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873C2" w14:textId="559C749E" w:rsidR="00CF2D12" w:rsidRPr="00200991" w:rsidRDefault="00162C05" w:rsidP="00331111">
      <w:pPr>
        <w:jc w:val="center"/>
        <w:rPr>
          <w:rFonts w:ascii="Century Gothic" w:eastAsia="Times New Roman" w:hAnsi="Century Gothic" w:cs="Arial"/>
          <w:b/>
          <w:bCs/>
          <w:color w:val="1F1F1F"/>
          <w:kern w:val="0"/>
          <w:u w:val="single"/>
          <w:bdr w:val="none" w:sz="0" w:space="0" w:color="auto" w:frame="1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u w:val="single"/>
          <w:bdr w:val="none" w:sz="0" w:space="0" w:color="auto" w:frame="1"/>
          <w:lang w:val="en-US"/>
          <w14:ligatures w14:val="none"/>
        </w:rPr>
        <w:t>GRADE 10 B</w:t>
      </w: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u w:val="single"/>
          <w:bdr w:val="none" w:sz="0" w:space="0" w:color="auto" w:frame="1"/>
          <w:lang w:val="en-US"/>
          <w14:ligatures w14:val="none"/>
        </w:rPr>
        <w:t>UILDING CONSTRUCTION</w:t>
      </w: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u w:val="single"/>
          <w:bdr w:val="none" w:sz="0" w:space="0" w:color="auto" w:frame="1"/>
          <w:lang w:val="en-US"/>
          <w14:ligatures w14:val="none"/>
        </w:rPr>
        <w:t xml:space="preserve"> TERM 2 LESSON PLANS</w:t>
      </w:r>
    </w:p>
    <w:p w14:paraId="295AA425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629546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57EC8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1A66D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E71CF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50178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A3C5C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E62E9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50817E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AC036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0AB11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38040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FEC654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0B32D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6A985D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2EF057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1</w:t>
      </w:r>
    </w:p>
    <w:p w14:paraId="76B0947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F3D9AC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2968ECE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9558E4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Foundations</w:t>
      </w:r>
    </w:p>
    <w:p w14:paraId="223FCEE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4F2161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647435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functions of foundations in buildings.</w:t>
      </w:r>
    </w:p>
    <w:p w14:paraId="06EEE3D5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5A70E9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a foundation important in a building?</w:t>
      </w:r>
    </w:p>
    <w:p w14:paraId="44E770C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1952"/>
      </w:tblGrid>
      <w:tr w:rsidR="00E6741B" w:rsidRPr="00E6741B" w14:paraId="24358A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DE456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1A5D3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76A8C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3F74D1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16B58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3F580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21102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Structural Safety</w:t>
            </w:r>
          </w:p>
        </w:tc>
      </w:tr>
    </w:tbl>
    <w:p w14:paraId="7F92295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549E9E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F9EBBA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Building code</w:t>
      </w:r>
    </w:p>
    <w:p w14:paraId="2791B7C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Pictures of foundations</w:t>
      </w:r>
    </w:p>
    <w:p w14:paraId="1C4348E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C50549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0CA88D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prevents a tall building from sinking into the ground. Introduce the concept of a foundation.</w:t>
      </w:r>
    </w:p>
    <w:p w14:paraId="44F155D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Lesson Development (25 minutes):</w:t>
      </w:r>
    </w:p>
    <w:p w14:paraId="7977AF0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Brainstorm the functions of foundations (e.g., transmitting loads safely to the subsoil).</w:t>
      </w:r>
    </w:p>
    <w:p w14:paraId="7F81FAF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examples of buildings with different foundation types based on the local environment.</w:t>
      </w:r>
    </w:p>
    <w:p w14:paraId="3886307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pictures of foundations and charts to visually demonstrate how loads are distributed.</w:t>
      </w:r>
    </w:p>
    <w:p w14:paraId="0EFD675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grasp the primary structural purpose of a foundation.</w:t>
      </w:r>
    </w:p>
    <w:p w14:paraId="2A72845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64B001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key functions of building foundations on the board.</w:t>
      </w:r>
    </w:p>
    <w:p w14:paraId="064FB5C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what happens to a building if the foundation fails.</w:t>
      </w:r>
    </w:p>
    <w:p w14:paraId="3AFD159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A331A1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observe and sketch the visible foundation of a building in their community.</w:t>
      </w:r>
    </w:p>
    <w:p w14:paraId="357C364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93B006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8C7677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B548B30">
          <v:rect id="_x0000_i1025" style="width:0;height:1.5pt" o:hralign="center" o:hrstd="t" o:hrnoshade="t" o:hr="t" fillcolor="gray" stroked="f"/>
        </w:pict>
      </w:r>
    </w:p>
    <w:p w14:paraId="12A9B2D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66437E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3E7C0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2912E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C6F32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6ABA5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7C7F84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34BD0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6667C5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66EAA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44167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1F270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2A0AB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EAFFE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36720F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609B9B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2</w:t>
      </w:r>
    </w:p>
    <w:p w14:paraId="2E26CD5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1A15CD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4673D88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546C23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Foundations</w:t>
      </w:r>
    </w:p>
    <w:p w14:paraId="66962FB1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AB0867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51239C6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types of foundations used in construction.</w:t>
      </w:r>
    </w:p>
    <w:p w14:paraId="5E333FE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F286F9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a foundation important in a building?</w:t>
      </w:r>
    </w:p>
    <w:p w14:paraId="7D4ED84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170"/>
      </w:tblGrid>
      <w:tr w:rsidR="00E6741B" w:rsidRPr="00E6741B" w14:paraId="0ADFE00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CC6B4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3C0E8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074B4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53AF93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A1277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747E7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245A7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Quality Assurance</w:t>
            </w:r>
          </w:p>
        </w:tc>
      </w:tr>
    </w:tbl>
    <w:p w14:paraId="11ABEAE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B5F3CD8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FADE24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Models</w:t>
      </w:r>
    </w:p>
    <w:p w14:paraId="2CCF171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FB5778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FB7CD1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functions of foundations. Ask learners if they think all buildings use the exact same type of foundation.</w:t>
      </w:r>
    </w:p>
    <w:p w14:paraId="1943AAA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3F74E9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Use visual aids (charts and models) to explain the different types of foundations: strip, pad, and raft.</w:t>
      </w:r>
    </w:p>
    <w:p w14:paraId="518FDDD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the specific soil conditions and building types that dictate the choice of each foundation type.</w:t>
      </w:r>
    </w:p>
    <w:p w14:paraId="173E3DC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learners examine the physical models and compare the wide spread of a raft foundation to the localized support of a pad foundation.</w:t>
      </w:r>
    </w:p>
    <w:p w14:paraId="49D599E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asking learners to match a building scenario to the appropriate foundation type.</w:t>
      </w:r>
    </w:p>
    <w:p w14:paraId="227DB76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BF2337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 as a class.</w:t>
      </w:r>
    </w:p>
    <w:p w14:paraId="25ACA9B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the ground conditions determine the foundation type.</w:t>
      </w:r>
    </w:p>
    <w:p w14:paraId="6BF8347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C008DC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when a raft foundation is preferred over a strip foundation.</w:t>
      </w:r>
    </w:p>
    <w:p w14:paraId="2C4C8E2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Teacher Self-Evaluation:</w:t>
      </w:r>
    </w:p>
    <w:p w14:paraId="0FF6F74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78B7E9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56C7931">
          <v:rect id="_x0000_i1026" style="width:0;height:1.5pt" o:hralign="center" o:hrstd="t" o:hrnoshade="t" o:hr="t" fillcolor="gray" stroked="f"/>
        </w:pict>
      </w:r>
    </w:p>
    <w:p w14:paraId="02340EB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76EC04D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24FDE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2DAA6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EF7C0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75D20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06B19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D84C1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0455B0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81A66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DAC85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45820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9A5C7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DA798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76102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652E2A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3</w:t>
      </w:r>
    </w:p>
    <w:p w14:paraId="14CD82B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B1BCDB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64AECFC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165BBE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Foundations</w:t>
      </w:r>
    </w:p>
    <w:p w14:paraId="56E6E9C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3A46FF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667E7F8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Interpret strip foundation plans from drawings.</w:t>
      </w:r>
    </w:p>
    <w:p w14:paraId="5B3AC02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7EB693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a foundation important in a building?</w:t>
      </w:r>
    </w:p>
    <w:p w14:paraId="1D2F7DC1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417"/>
      </w:tblGrid>
      <w:tr w:rsidR="00E6741B" w:rsidRPr="00E6741B" w14:paraId="0D997D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F81FD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E9726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D8008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2D6AE1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6CDF5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C1D1C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99A3ED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Technical Accuracy</w:t>
            </w:r>
          </w:p>
        </w:tc>
      </w:tr>
    </w:tbl>
    <w:p w14:paraId="7847B8A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284138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Working drawings</w:t>
      </w:r>
    </w:p>
    <w:p w14:paraId="4FEEA7E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Drawing board</w:t>
      </w:r>
    </w:p>
    <w:p w14:paraId="11ACB5E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9CBC02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897727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Display a working drawing of a foundation. Ask learners how a builder knows exactly where to dig based on the drawing.</w:t>
      </w:r>
    </w:p>
    <w:p w14:paraId="350EC7A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30D05C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standard symbols and lines used in foundation working drawings.</w:t>
      </w:r>
    </w:p>
    <w:p w14:paraId="75A3E6D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pairs of learners with sample working drawings of a strip foundation.</w:t>
      </w:r>
    </w:p>
    <w:p w14:paraId="2BDC3C8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learners as they study the working drawings and identify the foundation elements, dimensions, and depth.</w:t>
      </w:r>
    </w:p>
    <w:p w14:paraId="3B0B8A5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learners calculate the total length of the trench required based on the drawing scale.</w:t>
      </w:r>
    </w:p>
    <w:p w14:paraId="44C82B3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E2F9D0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dimensions identified on the working drawings.</w:t>
      </w:r>
    </w:p>
    <w:p w14:paraId="13A6DAA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importance of accurate interpretation to avoid costly construction errors.</w:t>
      </w:r>
    </w:p>
    <w:p w14:paraId="031FD1E1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6C34C9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 simple cross-section of a strip foundation and label the concrete base and the wall above it.</w:t>
      </w:r>
    </w:p>
    <w:p w14:paraId="3D5E7BB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CBC650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7BD58C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D7234F3">
          <v:rect id="_x0000_i1027" style="width:0;height:1.5pt" o:hralign="center" o:hrstd="t" o:hrnoshade="t" o:hr="t" fillcolor="gray" stroked="f"/>
        </w:pict>
      </w:r>
    </w:p>
    <w:p w14:paraId="33BC0AD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7A6C72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F8AFA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7843F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D3EC1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15F3C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35A13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775E6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242F77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611DA4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BAF53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5E3A9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FB67A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C3B77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7618B7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C1B347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4</w:t>
      </w:r>
    </w:p>
    <w:p w14:paraId="4AB8E0B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190E53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1EB6D6B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Sub Strand:</w:t>
      </w:r>
    </w:p>
    <w:p w14:paraId="6758BD0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Foundations</w:t>
      </w:r>
    </w:p>
    <w:p w14:paraId="525830A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C5017B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7ABA50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Prepare trenches for strip foundation.</w:t>
      </w:r>
    </w:p>
    <w:p w14:paraId="1EE6983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F6A694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a foundation important in a building?</w:t>
      </w:r>
    </w:p>
    <w:p w14:paraId="005650F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2504"/>
      </w:tblGrid>
      <w:tr w:rsidR="00E6741B" w:rsidRPr="00E6741B" w14:paraId="721A79C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6DE59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0D5FA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1B0EF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480018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BFA20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B90B9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FD85B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Occupational Safety</w:t>
            </w:r>
          </w:p>
        </w:tc>
      </w:tr>
    </w:tbl>
    <w:p w14:paraId="46B5B7C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458579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Jembe</w:t>
      </w:r>
    </w:p>
    <w:p w14:paraId="0C25E15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Pegs</w:t>
      </w:r>
    </w:p>
    <w:p w14:paraId="2442FFD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Tape measure</w:t>
      </w:r>
    </w:p>
    <w:p w14:paraId="395D4274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9CB3F3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5443FF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Take learners to the practical site. Discuss the physical preparation required before digging begins.</w:t>
      </w:r>
    </w:p>
    <w:p w14:paraId="76561E7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0DCEA7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demonstration on setting out trenches using the 3-4-5 method for right angles.</w:t>
      </w:r>
    </w:p>
    <w:p w14:paraId="161AD81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the correct use of pegs, building lines, and tape measures to mark the trench width accurately.</w:t>
      </w:r>
    </w:p>
    <w:p w14:paraId="1EE047B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Organize learners into groups and have them practice setting out a small section of a trench using the tools.</w:t>
      </w:r>
    </w:p>
    <w:p w14:paraId="1D2CFAA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Perform a practical assessment as learners use a jembe to begin carefully excavating the marked trench to a uniform depth.</w:t>
      </w:r>
    </w:p>
    <w:p w14:paraId="619875B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0E9BFC8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Inspect the prepared trenches and provide constructive feedback on their straightness and dimensions.</w:t>
      </w:r>
    </w:p>
    <w:p w14:paraId="126F399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Review safety precautions when using digging tools.</w:t>
      </w:r>
    </w:p>
    <w:p w14:paraId="500233B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F86109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clean and safely store all the site tools used during the practical session.</w:t>
      </w:r>
    </w:p>
    <w:p w14:paraId="5536BA3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F9359C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E6FF4E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1663A8C">
          <v:rect id="_x0000_i1028" style="width:0;height:1.5pt" o:hralign="center" o:hrstd="t" o:hrnoshade="t" o:hr="t" fillcolor="gray" stroked="f"/>
        </w:pict>
      </w:r>
    </w:p>
    <w:p w14:paraId="32DD240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4D0D5C7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BC38C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DBC78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830CB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8CA86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25F11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9E6EC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19A46D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A1B96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51C5F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2339C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6CDDA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80901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2460D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4124CF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5</w:t>
      </w:r>
    </w:p>
    <w:p w14:paraId="5D1E8141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651944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32B300D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8346B9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Foundations</w:t>
      </w:r>
    </w:p>
    <w:p w14:paraId="2E0F27E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67B031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83357D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Lay a strip foundation using appropriate procedures.</w:t>
      </w:r>
    </w:p>
    <w:p w14:paraId="34BD809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4FADE2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a foundation important in a building?</w:t>
      </w:r>
    </w:p>
    <w:p w14:paraId="0729219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1824"/>
      </w:tblGrid>
      <w:tr w:rsidR="00E6741B" w:rsidRPr="00E6741B" w14:paraId="009B309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FB344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11D3D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F8106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1F8497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A3E88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1C241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A1494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Quality Control</w:t>
            </w:r>
          </w:p>
        </w:tc>
      </w:tr>
    </w:tbl>
    <w:p w14:paraId="3CB16B9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D794E8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Concrete tools</w:t>
      </w:r>
    </w:p>
    <w:p w14:paraId="31C6869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Line level</w:t>
      </w:r>
    </w:p>
    <w:p w14:paraId="2826C20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1ED3DB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56636E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prepared trenches. Ask learners what the next step is to finalize the foundation base.</w:t>
      </w:r>
    </w:p>
    <w:p w14:paraId="2D56160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A974AD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Perform a demonstration on laying a concrete strip foundation, explaining the correct concrete mix ratio.</w:t>
      </w:r>
    </w:p>
    <w:p w14:paraId="791F7E4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how to use a line level and spirit level to ensure the poured concrete is perfectly horizontal.</w:t>
      </w:r>
    </w:p>
    <w:p w14:paraId="483BADD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guided practical activity where learners assist in mixing, pouring, and leveling a small section of the strip foundation.</w:t>
      </w:r>
    </w:p>
    <w:p w14:paraId="3489520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learners, ensuring they are tamping the concrete correctly to remove air voids and achieve a flat surface.</w:t>
      </w:r>
    </w:p>
    <w:p w14:paraId="131D65A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9D0D86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completed foundation strip.</w:t>
      </w:r>
    </w:p>
    <w:p w14:paraId="0C0BF95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curing process and why the concrete needs time to harden before building walls on it.</w:t>
      </w:r>
    </w:p>
    <w:p w14:paraId="4269180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4CACE4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step-by-step summary of the process of setting out and pouring a strip foundation.</w:t>
      </w:r>
    </w:p>
    <w:p w14:paraId="03596E6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8ED977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D7E06E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9E0F8D4">
          <v:rect id="_x0000_i1029" style="width:0;height:1.5pt" o:hralign="center" o:hrstd="t" o:hrnoshade="t" o:hr="t" fillcolor="gray" stroked="f"/>
        </w:pict>
      </w:r>
    </w:p>
    <w:p w14:paraId="0DC9CB0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669403E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7DC6B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3C72A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066DC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ADEBE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3F750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7A4AC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3C2EEF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6734B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5E7BB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BC1104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E58684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665B6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CD7C8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F95D13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WEEK 2: LESSON 1</w:t>
      </w:r>
    </w:p>
    <w:p w14:paraId="6188F33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DE8628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37186FB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F82B2C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Timbering</w:t>
      </w:r>
    </w:p>
    <w:p w14:paraId="1412047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2431B1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372CF2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purpose of timbering in construction.</w:t>
      </w:r>
    </w:p>
    <w:p w14:paraId="5681821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168FA1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the role of timbering in building construction?</w:t>
      </w:r>
    </w:p>
    <w:p w14:paraId="734FD5C4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465"/>
      </w:tblGrid>
      <w:tr w:rsidR="00E6741B" w:rsidRPr="00E6741B" w14:paraId="179F39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C8B8F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6D944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DD735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6AB82E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6FF21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A6958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0C4031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Accident Prevention</w:t>
            </w:r>
          </w:p>
        </w:tc>
      </w:tr>
    </w:tbl>
    <w:p w14:paraId="36DEA7D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6D9F46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28181E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Photos</w:t>
      </w:r>
    </w:p>
    <w:p w14:paraId="7D60A7F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018D261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34B7B5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photo of a deep, collapsed trench. Ask learners what could have been done to prevent the soil from caving in.</w:t>
      </w:r>
    </w:p>
    <w:p w14:paraId="11C6FFD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A509BD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timbering as the temporary support provided to the sides of trenches to prevent collapse.</w:t>
      </w:r>
    </w:p>
    <w:p w14:paraId="21765ED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the meaning and purpose of timbering in protecting workers and maintaining the trench dimensions.</w:t>
      </w:r>
    </w:p>
    <w:p w14:paraId="5520531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and photos to show examples of timbering in deep excavations.</w:t>
      </w:r>
    </w:p>
    <w:p w14:paraId="54215B8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understand the life-saving importance of this temporary structure.</w:t>
      </w:r>
    </w:p>
    <w:p w14:paraId="1EC1E5C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F99981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Summarize the primary purposes of timbering.</w:t>
      </w:r>
    </w:p>
    <w:p w14:paraId="126C105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legal and ethical responsibilities of a builder to provide safe trenches.</w:t>
      </w:r>
    </w:p>
    <w:p w14:paraId="56BC4BC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0B3C72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why timbering is considered a "temporary" works structure.</w:t>
      </w:r>
    </w:p>
    <w:p w14:paraId="5BEC871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C07B90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5301EF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6B6D367">
          <v:rect id="_x0000_i1030" style="width:0;height:1.5pt" o:hralign="center" o:hrstd="t" o:hrnoshade="t" o:hr="t" fillcolor="gray" stroked="f"/>
        </w:pict>
      </w:r>
    </w:p>
    <w:p w14:paraId="5E7E225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5C1B172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F8287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35344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2423F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85C62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0EA764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38AB94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02F706F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54B4A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A2161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368AD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79E23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E8AFC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AC1D9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9D2E98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2</w:t>
      </w:r>
    </w:p>
    <w:p w14:paraId="0B56AC6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721B92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03C8C1B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7BB89C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Timbering</w:t>
      </w:r>
    </w:p>
    <w:p w14:paraId="00A269E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1C549A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8A7BF9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materials used in timbering.</w:t>
      </w:r>
    </w:p>
    <w:p w14:paraId="166D2E11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58CF67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the role of timbering in building construction?</w:t>
      </w:r>
    </w:p>
    <w:p w14:paraId="3BD877E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164"/>
      </w:tblGrid>
      <w:tr w:rsidR="00E6741B" w:rsidRPr="00E6741B" w14:paraId="337534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7D44D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C7D1F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CEB7F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15BBE56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76CEA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E18E2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217CA6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Material Selection</w:t>
            </w:r>
          </w:p>
        </w:tc>
      </w:tr>
    </w:tbl>
    <w:p w14:paraId="645B4A5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Learning Resources:</w:t>
      </w:r>
    </w:p>
    <w:p w14:paraId="1D40143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Timber samples</w:t>
      </w:r>
    </w:p>
    <w:p w14:paraId="3E53902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6CE787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9F06BE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7698F9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qualities the wood used to hold back tons of soil needs to have.</w:t>
      </w:r>
    </w:p>
    <w:p w14:paraId="27B6263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1E4D2C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specific materials used in timbering: poling boards, walings, struts, and wedges.</w:t>
      </w:r>
    </w:p>
    <w:p w14:paraId="12775BD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Have learners examine actual timber samples used in construction, feeling the grain and density.</w:t>
      </w:r>
    </w:p>
    <w:p w14:paraId="0809F888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show where each piece of material fits within the overall timbering structure.</w:t>
      </w:r>
    </w:p>
    <w:p w14:paraId="0190353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learners correctly name the specific timber components from the provided samples.</w:t>
      </w:r>
    </w:p>
    <w:p w14:paraId="1455BD6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8508E2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components: poling boards (vertical), walings (horizontal), and struts (cross-bracing).</w:t>
      </w:r>
    </w:p>
    <w:p w14:paraId="056B7E0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strong, defect-free timber must be selected for this task.</w:t>
      </w:r>
    </w:p>
    <w:p w14:paraId="07CE7F5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7F86B0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the four main components of timbering and label them.</w:t>
      </w:r>
    </w:p>
    <w:p w14:paraId="302DA78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280DFA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10DBF1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ED8EFF5">
          <v:rect id="_x0000_i1031" style="width:0;height:1.5pt" o:hralign="center" o:hrstd="t" o:hrnoshade="t" o:hr="t" fillcolor="gray" stroked="f"/>
        </w:pict>
      </w:r>
    </w:p>
    <w:p w14:paraId="72D270F5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1DC3800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4460F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4998A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72619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15A6F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B2D01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E58F9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222AB9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129DD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</w:t>
            </w: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3F695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Grad</w:t>
            </w: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B9668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 xml:space="preserve">Building </w:t>
            </w: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A02CA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</w:t>
            </w: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DDDF0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</w:t>
            </w: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C2F48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</w:t>
            </w: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</w:t>
            </w:r>
          </w:p>
        </w:tc>
      </w:tr>
    </w:tbl>
    <w:p w14:paraId="5C10C10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WEEK 2: LESSON 3</w:t>
      </w:r>
    </w:p>
    <w:p w14:paraId="09CA3D61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EA1742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02F2B63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444597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Timbering</w:t>
      </w:r>
    </w:p>
    <w:p w14:paraId="3D28A75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BA76F5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1666CA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types of timbering.</w:t>
      </w:r>
    </w:p>
    <w:p w14:paraId="1163815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1668AD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the role of timbering in building construction?</w:t>
      </w:r>
    </w:p>
    <w:p w14:paraId="45E8A9C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3142"/>
      </w:tblGrid>
      <w:tr w:rsidR="00E6741B" w:rsidRPr="00E6741B" w14:paraId="704EC0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C60B1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A3418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14996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6610303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48D49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0F9E3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3547C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Adaptation</w:t>
            </w:r>
          </w:p>
        </w:tc>
      </w:tr>
    </w:tbl>
    <w:p w14:paraId="1616259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AACDE8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4E0F41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Diagrams</w:t>
      </w:r>
    </w:p>
    <w:p w14:paraId="450138E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AEFC26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B01481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a trench dug in hard rock needs the same support as a trench dug in loose, sandy soil.</w:t>
      </w:r>
    </w:p>
    <w:p w14:paraId="3B36E14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36C917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that the type of timbering depends entirely on the nature of the soil.</w:t>
      </w:r>
    </w:p>
    <w:p w14:paraId="37148E8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diagrams to explain the open timbering method used in firm soils (spaces between poling boards).</w:t>
      </w:r>
    </w:p>
    <w:p w14:paraId="2AAD32F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Use charts to explain the close timbering method used in loose soils (poling boards touching each other).</w:t>
      </w:r>
    </w:p>
    <w:p w14:paraId="518886E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asking learners to select the correct type of timbering for various given soil conditions.</w:t>
      </w:r>
    </w:p>
    <w:p w14:paraId="7DACBBC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6AC123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7244854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assessing the soil is the first step before designing the timbering support.</w:t>
      </w:r>
    </w:p>
    <w:p w14:paraId="49BABE54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C2470F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paragraph contrasting open timbering with close timbering.</w:t>
      </w:r>
    </w:p>
    <w:p w14:paraId="3D0E5C0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AEDE13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E514C7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37A662A">
          <v:rect id="_x0000_i1032" style="width:0;height:1.5pt" o:hralign="center" o:hrstd="t" o:hrnoshade="t" o:hr="t" fillcolor="gray" stroked="f"/>
        </w:pict>
      </w:r>
    </w:p>
    <w:p w14:paraId="695AF96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6D1820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1F89F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FD7C0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8B556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585A3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89A4E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872EB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0276AD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A9C8B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86D04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F20B6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ACBBA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A7967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45025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DE04EB5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4</w:t>
      </w:r>
    </w:p>
    <w:p w14:paraId="413837E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4C60BC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5CBE061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0FB85E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Timbering</w:t>
      </w:r>
    </w:p>
    <w:p w14:paraId="4C4DC77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EE8F49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9FB650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Illustrate timbering methods suitable for different soils.</w:t>
      </w:r>
    </w:p>
    <w:p w14:paraId="2C5F64C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2AB139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the role of timbering in building construction?</w:t>
      </w:r>
    </w:p>
    <w:p w14:paraId="581A8E9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762"/>
        <w:gridCol w:w="2234"/>
      </w:tblGrid>
      <w:tr w:rsidR="00E6741B" w:rsidRPr="00E6741B" w14:paraId="625BC8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DE47A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6F75A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600A8E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6056B8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29E35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03BF8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D74A9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Technical Drawing</w:t>
            </w:r>
          </w:p>
        </w:tc>
      </w:tr>
    </w:tbl>
    <w:p w14:paraId="79FFB181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149A848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Drawing tools</w:t>
      </w:r>
    </w:p>
    <w:p w14:paraId="61C9CD4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5D46DE4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188828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components and types of timbering. Tell learners that today they will act as draftspersons to design the supports.</w:t>
      </w:r>
    </w:p>
    <w:p w14:paraId="3D04E99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082DAB8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drawing tools and paper.</w:t>
      </w:r>
    </w:p>
    <w:p w14:paraId="370D7E8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two scenarios: Trench A (firm clay soil) and Trench B (loose sandy soil).</w:t>
      </w:r>
    </w:p>
    <w:p w14:paraId="1BBC48B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accurately sketch cross-sectional diagrams of the appropriate timbering structures for both trenches.</w:t>
      </w:r>
    </w:p>
    <w:p w14:paraId="213EEFA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Monitor their work, ensuring they correctly place the poling boards, walings, and struts in their illustrations.</w:t>
      </w:r>
    </w:p>
    <w:p w14:paraId="067C724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F37A48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learners share their sketches with a partner to check for accuracy.</w:t>
      </w:r>
    </w:p>
    <w:p w14:paraId="44B0312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importance of clear illustrations for the workers who will build the supports.</w:t>
      </w:r>
    </w:p>
    <w:p w14:paraId="365B6CA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C65272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refine their sketches, adding clear labels and a title to each diagram.</w:t>
      </w:r>
    </w:p>
    <w:p w14:paraId="7F9CCCA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D6309E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7F3BBC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9AE4322">
          <v:rect id="_x0000_i1033" style="width:0;height:1.5pt" o:hralign="center" o:hrstd="t" o:hrnoshade="t" o:hr="t" fillcolor="gray" stroked="f"/>
        </w:pict>
      </w:r>
    </w:p>
    <w:p w14:paraId="7B234ED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059AAD7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94B37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B5FE4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E9A58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80899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2BDD6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DA311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171547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FE04E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0ED4C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04CAD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E6E5C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09384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C14F8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655DF2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5</w:t>
      </w:r>
    </w:p>
    <w:p w14:paraId="475FB1A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D2FAB5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68CBECC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246C05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Timbering</w:t>
      </w:r>
    </w:p>
    <w:p w14:paraId="1F4EB39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94C487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E843E2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safety precautions in timbering.</w:t>
      </w:r>
    </w:p>
    <w:p w14:paraId="6250C72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FF5793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the role of timbering in building construction?</w:t>
      </w:r>
    </w:p>
    <w:p w14:paraId="1738F0F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3"/>
        <w:gridCol w:w="1170"/>
        <w:gridCol w:w="3827"/>
      </w:tblGrid>
      <w:tr w:rsidR="00E6741B" w:rsidRPr="00E6741B" w14:paraId="2CA6BA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817C2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852CD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15854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0FE3E0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4CB15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3B1F7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7338E3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Occupational Health and Safety</w:t>
            </w:r>
          </w:p>
        </w:tc>
      </w:tr>
    </w:tbl>
    <w:p w14:paraId="342FF98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F84D3B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Safety posters</w:t>
      </w:r>
    </w:p>
    <w:p w14:paraId="15B9D56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Videos</w:t>
      </w:r>
    </w:p>
    <w:p w14:paraId="153C17A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D6314B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D1F78A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identify the dangers involved in climbing down into a deep trench to install heavy wooden boards.</w:t>
      </w:r>
    </w:p>
    <w:p w14:paraId="5B65021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D0D777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Show a brief video or use safety posters detailing the hazards of trenching and timbering (e.g., falling objects, slips, collapse).</w:t>
      </w:r>
    </w:p>
    <w:p w14:paraId="18AC943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Lead a comprehensive discussion on construction site safety during the timbering process.</w:t>
      </w:r>
    </w:p>
    <w:p w14:paraId="2FBE5A6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Detail specific precautions: wearing hard hats, ensuring ladders are secured, and never working alone in a trench.</w:t>
      </w:r>
    </w:p>
    <w:p w14:paraId="349F984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 as they identify unsafe practices in provided scenario pictures.</w:t>
      </w:r>
    </w:p>
    <w:p w14:paraId="69A2D594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6E8888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critical safety rules for timbering.</w:t>
      </w:r>
    </w:p>
    <w:p w14:paraId="41CA5CE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that safety is always the highest priority on any construction site.</w:t>
      </w:r>
    </w:p>
    <w:p w14:paraId="0B5A530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32ED50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design a small safety poster warning about the dangers of unsupported trenches.</w:t>
      </w:r>
    </w:p>
    <w:p w14:paraId="56AE756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DDBF6A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91F12E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D523C27">
          <v:rect id="_x0000_i1034" style="width:0;height:1.5pt" o:hralign="center" o:hrstd="t" o:hrnoshade="t" o:hr="t" fillcolor="gray" stroked="f"/>
        </w:pict>
      </w:r>
    </w:p>
    <w:p w14:paraId="4BDE587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750C4A3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F39BB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A9FCA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4E2A2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B2BB7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CF3DD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836D7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4313C7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874EA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E2666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7FDE6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84E75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ABFC7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00ADA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8CFB05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1</w:t>
      </w:r>
    </w:p>
    <w:p w14:paraId="02AC445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5C6451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4255B03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C56208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Timbering</w:t>
      </w:r>
    </w:p>
    <w:p w14:paraId="3F2B6A4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F993AA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46CD59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procedures of timbering trenches.</w:t>
      </w:r>
    </w:p>
    <w:p w14:paraId="4E4BCF1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4D53694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is timbering carried out safely?</w:t>
      </w:r>
    </w:p>
    <w:p w14:paraId="13FAF28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573"/>
      </w:tblGrid>
      <w:tr w:rsidR="00E6741B" w:rsidRPr="00E6741B" w14:paraId="366312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3628A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C2C784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6CF0E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130AA0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C2174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02AEB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F592B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Procedural Accuracy</w:t>
            </w:r>
          </w:p>
        </w:tc>
      </w:tr>
    </w:tbl>
    <w:p w14:paraId="19C76091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0D065D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Tools</w:t>
      </w:r>
    </w:p>
    <w:p w14:paraId="25DF56F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Timber pieces</w:t>
      </w:r>
    </w:p>
    <w:p w14:paraId="041869F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7A53A7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8BFA62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safety rules from last week. Explain that following the correct installation procedure is a key part of staying safe.</w:t>
      </w:r>
    </w:p>
    <w:p w14:paraId="4B55898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B8A8AD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step-by-step teacher explanation of the sequence for installing timbering.</w:t>
      </w:r>
    </w:p>
    <w:p w14:paraId="7CFE134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 simulated demonstration using small timber pieces on a tabletop to show the order: placing poling boards, securing walings, and tapping in the struts.</w:t>
      </w:r>
    </w:p>
    <w:p w14:paraId="3A377B1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Emphasize the importance of installing from the top down as the excavation deepens.</w:t>
      </w:r>
    </w:p>
    <w:p w14:paraId="7D790C0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learners explain the sequence back to the teacher, ensuring they understand the logical order of installation.</w:t>
      </w:r>
    </w:p>
    <w:p w14:paraId="27CF1BA5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F645E4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step-by-step installation procedure.</w:t>
      </w:r>
    </w:p>
    <w:p w14:paraId="5881EC1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the wedges are driven in tightly to secure the struts against the walings.</w:t>
      </w:r>
    </w:p>
    <w:p w14:paraId="0B4AF27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5449D5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out the numbered step-by-step procedure for installing open timbering in their exercise books.</w:t>
      </w:r>
    </w:p>
    <w:p w14:paraId="4454F1D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9CE99C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EE2482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6DA84FB">
          <v:rect id="_x0000_i1035" style="width:0;height:1.5pt" o:hralign="center" o:hrstd="t" o:hrnoshade="t" o:hr="t" fillcolor="gray" stroked="f"/>
        </w:pict>
      </w:r>
    </w:p>
    <w:p w14:paraId="2BFB786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267A807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47C85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DD63D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4ACA8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47633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B6609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A372D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360EAB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9F62E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A2BDB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55085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2E034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4025B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F49BE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BE506A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2</w:t>
      </w:r>
    </w:p>
    <w:p w14:paraId="4C3DBAD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735B98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631B275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3C1108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Timbering</w:t>
      </w:r>
    </w:p>
    <w:p w14:paraId="40A4797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0D4A35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88A598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Construct simple timbering supports.</w:t>
      </w:r>
    </w:p>
    <w:p w14:paraId="6E98861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C5D698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is timbering carried out safely?</w:t>
      </w:r>
    </w:p>
    <w:p w14:paraId="56A6A1B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1272"/>
      </w:tblGrid>
      <w:tr w:rsidR="00E6741B" w:rsidRPr="00E6741B" w14:paraId="02ADD3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97719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EE05A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5B8FF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670CC4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A4971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44A80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EF8D4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Teamwork</w:t>
            </w:r>
          </w:p>
        </w:tc>
      </w:tr>
    </w:tbl>
    <w:p w14:paraId="6FED7AE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49169E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Timber</w:t>
      </w:r>
    </w:p>
    <w:p w14:paraId="5997B4C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Hammer</w:t>
      </w:r>
    </w:p>
    <w:p w14:paraId="2BFF208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Nails</w:t>
      </w:r>
    </w:p>
    <w:p w14:paraId="75903DB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99BE7A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D11B8A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Take learners to the workshop or safe outdoor area. Brief them on the practical task of building a mock timbering frame.</w:t>
      </w:r>
    </w:p>
    <w:p w14:paraId="1BE66645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0EE18F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timber, hammers, and nails to small groups.</w:t>
      </w:r>
    </w:p>
    <w:p w14:paraId="79419D6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practice constructing a simple, scaled-down timbering support frame representing one section of a trench.</w:t>
      </w:r>
    </w:p>
    <w:p w14:paraId="653FEC5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Monitor the groups, ensuring they are nailing the walings correctly and placing the struts firmly.</w:t>
      </w:r>
    </w:p>
    <w:p w14:paraId="605B2F9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of their completed frames, checking for stability, correct component placement, and safe tool handling during the build.</w:t>
      </w:r>
    </w:p>
    <w:p w14:paraId="253E3144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DF4BD0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groups inspect each other's frames and provide constructive feedback.</w:t>
      </w:r>
    </w:p>
    <w:p w14:paraId="11042EF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physical effort required and the importance of teamwork.</w:t>
      </w:r>
    </w:p>
    <w:p w14:paraId="6889FAB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064218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safely dismantle the mock frames and return all tools and materials to storage.</w:t>
      </w:r>
    </w:p>
    <w:p w14:paraId="6C67638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5630FC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624E24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82C3860">
          <v:rect id="_x0000_i1036" style="width:0;height:1.5pt" o:hralign="center" o:hrstd="t" o:hrnoshade="t" o:hr="t" fillcolor="gray" stroked="f"/>
        </w:pict>
      </w:r>
    </w:p>
    <w:p w14:paraId="5A5CA20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1A40F30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C0D66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EE5B4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2F8FA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A7A92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10235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289DF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5E1B7F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B76B5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9CE93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AC380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ED415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F0DC0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35200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FE6A20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3</w:t>
      </w:r>
    </w:p>
    <w:p w14:paraId="2DE344E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2D83C8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3C95AC6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503C43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3.3 Timbering</w:t>
      </w:r>
    </w:p>
    <w:p w14:paraId="0C8B1F7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042D58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F063F7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advantages of timbering.</w:t>
      </w:r>
    </w:p>
    <w:p w14:paraId="1DBE4EA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8DCA8B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is timbering carried out safely?</w:t>
      </w:r>
    </w:p>
    <w:p w14:paraId="3440A5C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900"/>
      </w:tblGrid>
      <w:tr w:rsidR="00E6741B" w:rsidRPr="00E6741B" w14:paraId="786430C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25B45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83512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CD3B2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73DBD0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AFE65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2432F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C39FF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Cost and Safety Analysis</w:t>
            </w:r>
          </w:p>
        </w:tc>
      </w:tr>
    </w:tbl>
    <w:p w14:paraId="52DD39B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BFC292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3C47B5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3BB8F5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D76F04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learners: Since timbering takes time and money to install, why not just dig the trench wider so it doesn't collapse?</w:t>
      </w:r>
    </w:p>
    <w:p w14:paraId="66ED587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A67CAA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group discussion evaluating the economic and practical advantages of timbering.</w:t>
      </w:r>
    </w:p>
    <w:p w14:paraId="3AD691C8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compare the cost and space required for a timbered vertical trench versus a wide, sloped trench.</w:t>
      </w:r>
    </w:p>
    <w:p w14:paraId="54A37E1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how timbering minimizes site disruption, saves on excavation and backfill costs, and protects adjacent structures.</w:t>
      </w:r>
    </w:p>
    <w:p w14:paraId="1F285F4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questions, asking learners to articulate the primary benefits of timbering beyond just worker safety.</w:t>
      </w:r>
    </w:p>
    <w:p w14:paraId="6ADB8EA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3FCFD3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advantages of timbering on the board.</w:t>
      </w:r>
    </w:p>
    <w:p w14:paraId="1B8B827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while it has an upfront cost, it saves money and lives in the long run.</w:t>
      </w:r>
    </w:p>
    <w:p w14:paraId="52182A3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418D29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Learners to write a short paragraph explaining why timbering is essential when excavating near an existing road.</w:t>
      </w:r>
    </w:p>
    <w:p w14:paraId="47544E7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853E48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721390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37B6E47">
          <v:rect id="_x0000_i1037" style="width:0;height:1.5pt" o:hralign="center" o:hrstd="t" o:hrnoshade="t" o:hr="t" fillcolor="gray" stroked="f"/>
        </w:pict>
      </w:r>
    </w:p>
    <w:p w14:paraId="546547F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4340503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86A19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F266B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5C39A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1D739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E86E9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E6EDD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301DF6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521D7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41C6D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74C5D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D6D6B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F8363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44F954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884083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4</w:t>
      </w:r>
    </w:p>
    <w:p w14:paraId="4C3D1F65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FEA3C9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3823FB1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765B4E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Timbering</w:t>
      </w:r>
    </w:p>
    <w:p w14:paraId="73DA815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0A1155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EBC748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Demonstrate proper use of tools in timbering.</w:t>
      </w:r>
    </w:p>
    <w:p w14:paraId="7ED0768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E5F039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is timbering carried out safely?</w:t>
      </w:r>
    </w:p>
    <w:p w14:paraId="3E1876E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891"/>
      </w:tblGrid>
      <w:tr w:rsidR="00E6741B" w:rsidRPr="00E6741B" w14:paraId="24EBDC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96D36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394C44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2FC6D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27AD8B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79F5A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D0EF7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6806B9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Tool Proficiency</w:t>
            </w:r>
          </w:p>
        </w:tc>
      </w:tr>
    </w:tbl>
    <w:p w14:paraId="47BE4434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94B5DF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Construction tools</w:t>
      </w:r>
    </w:p>
    <w:p w14:paraId="0B61068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4453B0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EF6FD7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Review the tools used in the previous practical session. Discuss how improper tool use can lead to weak structures or injuries.</w:t>
      </w:r>
    </w:p>
    <w:p w14:paraId="3465E03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356B99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 hands-on activity station focusing purely on tool proficiency.</w:t>
      </w:r>
    </w:p>
    <w:p w14:paraId="711A2D5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the correct grip, stance, and striking motion for driving large nails and wedges used in timbering.</w:t>
      </w:r>
    </w:p>
    <w:p w14:paraId="1449725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Allow learners to individually practice driving nails and cutting timber to size with handsaws under strict supervision.</w:t>
      </w:r>
    </w:p>
    <w:p w14:paraId="60B5300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their tool handling technique, correcting any awkward or unsafe movements immediately.</w:t>
      </w:r>
    </w:p>
    <w:p w14:paraId="2200590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2635AC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importance of letting the tool do the work rather than forcing it.</w:t>
      </w:r>
    </w:p>
    <w:p w14:paraId="389D33F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maintenance and safe storage of the hand tools used.</w:t>
      </w:r>
    </w:p>
    <w:p w14:paraId="01E0729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A99CBA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three safety rules specifically for using a hammer and a handsaw on a building site.</w:t>
      </w:r>
    </w:p>
    <w:p w14:paraId="192583C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F3C70A8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BACC4C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142647F">
          <v:rect id="_x0000_i1038" style="width:0;height:1.5pt" o:hralign="center" o:hrstd="t" o:hrnoshade="t" o:hr="t" fillcolor="gray" stroked="f"/>
        </w:pict>
      </w:r>
    </w:p>
    <w:p w14:paraId="053C75B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235557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7C11B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BF9FF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67EF7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59847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3A93F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4BCF1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50D843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0E145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2F61A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C28D9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BF146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7F7E5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200E7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3AFBA65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5</w:t>
      </w:r>
    </w:p>
    <w:p w14:paraId="578E710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E923C0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1B15E4B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1F4D45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Timbering</w:t>
      </w:r>
    </w:p>
    <w:p w14:paraId="1883EC5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Specific Learning Outcomes:</w:t>
      </w:r>
    </w:p>
    <w:p w14:paraId="180ECFC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B45B6A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Prepare presentation on timbering importance.</w:t>
      </w:r>
    </w:p>
    <w:p w14:paraId="0C7DB2D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D437B9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is timbering carried out safely?</w:t>
      </w:r>
    </w:p>
    <w:p w14:paraId="30E9F9C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1859"/>
      </w:tblGrid>
      <w:tr w:rsidR="00E6741B" w:rsidRPr="00E6741B" w14:paraId="047636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1FDC3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4F5E0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D61F2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4076F1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1E0DF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0B278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F9567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Peer Education</w:t>
            </w:r>
          </w:p>
        </w:tc>
      </w:tr>
    </w:tbl>
    <w:p w14:paraId="2E2C74C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A89DCE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15EC4A2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4E4C774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7C4837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Inform learners that this is the concluding lesson for the timbering sub-strand. They will now synthesize what they have learned.</w:t>
      </w:r>
    </w:p>
    <w:p w14:paraId="48F402E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421662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the class into groups and provide them with digital devices (if available) or large paper.</w:t>
      </w:r>
    </w:p>
    <w:p w14:paraId="20591CD8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them to compile their group findings on the types, procedures, and safety importance of timbering into a cohesive presentation.</w:t>
      </w:r>
    </w:p>
    <w:p w14:paraId="15B45E2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Allow time for groups to structure their presentation and decide who will speak on which points.</w:t>
      </w:r>
    </w:p>
    <w:p w14:paraId="438D46F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the presentation session, assessing learners on their clarity, technical accuracy, and ability to convey the importance of the topic.</w:t>
      </w:r>
    </w:p>
    <w:p w14:paraId="1DE8B6D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3BC388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overall positive feedback on the presentations.</w:t>
      </w:r>
    </w:p>
    <w:p w14:paraId="66D0FFE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critical role timbering plays in the foundational stages of construction.</w:t>
      </w:r>
    </w:p>
    <w:p w14:paraId="7AF767C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056774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ensure all notes on timbering are organized in preparation for the next sub-strand on Foundation Walling.</w:t>
      </w:r>
    </w:p>
    <w:p w14:paraId="102B6545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Teacher Self-Evaluation:</w:t>
      </w:r>
    </w:p>
    <w:p w14:paraId="6BD8C68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463086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B1639A5">
          <v:rect id="_x0000_i1039" style="width:0;height:1.5pt" o:hralign="center" o:hrstd="t" o:hrnoshade="t" o:hr="t" fillcolor="gray" stroked="f"/>
        </w:pict>
      </w:r>
    </w:p>
    <w:p w14:paraId="7DC0692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4,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6BD651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8F13B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F390B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03C2C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532CC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E9667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0DE34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75A159C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FBA2B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9E292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9DEC3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7B465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46E534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D3D50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9FDB2A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1</w:t>
      </w:r>
    </w:p>
    <w:p w14:paraId="24BCAE6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57C770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42EFCCF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497163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Foundation Walling</w:t>
      </w:r>
    </w:p>
    <w:p w14:paraId="333B364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19F4CB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74FD8E8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materials used in foundation walling.</w:t>
      </w:r>
    </w:p>
    <w:p w14:paraId="2D412BD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83C1AE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you select suitable materials for foundation walling?</w:t>
      </w:r>
    </w:p>
    <w:p w14:paraId="74E08EB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032"/>
      </w:tblGrid>
      <w:tr w:rsidR="00E6741B" w:rsidRPr="00E6741B" w14:paraId="4C2874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D0064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8DBF1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E995E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61E792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155A4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360B8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65CFF4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Material Science</w:t>
            </w:r>
          </w:p>
        </w:tc>
      </w:tr>
    </w:tbl>
    <w:p w14:paraId="0BDF3CE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E2F8BF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Brick samples</w:t>
      </w:r>
    </w:p>
    <w:p w14:paraId="5119186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AC9546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8B79D01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70F01F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Review the concrete strip foundation poured in Week 1. Ask learners what is built directly on top of that concrete strip to reach the ground level.</w:t>
      </w:r>
    </w:p>
    <w:p w14:paraId="05CA0E1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38C0B4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sub-strand of Foundation Walling. Explain that these walls are buried underground and face specific challenges (moisture, soil pressure).</w:t>
      </w:r>
    </w:p>
    <w:p w14:paraId="1E9AA5F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brick samples, concrete blocks, and natural stones for learners to examine physically.</w:t>
      </w:r>
    </w:p>
    <w:p w14:paraId="2DDD235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discuss the compressive strength and water-resistant properties required for materials used below ground.</w:t>
      </w:r>
    </w:p>
    <w:p w14:paraId="17A2503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learners compare the density and porosity of the different materials provided.</w:t>
      </w:r>
    </w:p>
    <w:p w14:paraId="48EC5F5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F12752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materials discussed.</w:t>
      </w:r>
    </w:p>
    <w:p w14:paraId="72245BB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a highly porous material would be a poor choice for a foundation wall.</w:t>
      </w:r>
    </w:p>
    <w:p w14:paraId="77E038F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FF5B3A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the most common material used for foundation walls in their local area.</w:t>
      </w:r>
    </w:p>
    <w:p w14:paraId="3FF9940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4B1080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8E619D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EAE6328">
          <v:rect id="_x0000_i1040" style="width:0;height:1.5pt" o:hralign="center" o:hrstd="t" o:hrnoshade="t" o:hr="t" fillcolor="gray" stroked="f"/>
        </w:pict>
      </w:r>
    </w:p>
    <w:p w14:paraId="4F43B92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4,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3C6749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22BD0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BB51D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3EC4D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119CE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BD4A6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DCD86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77307F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862704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93A87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B3635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F6760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1B466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67F50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AA6051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2</w:t>
      </w:r>
    </w:p>
    <w:p w14:paraId="6E1E5264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C4BBD0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209F1181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Sub Strand:</w:t>
      </w:r>
    </w:p>
    <w:p w14:paraId="116F4D8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Foundation Walling</w:t>
      </w:r>
    </w:p>
    <w:p w14:paraId="75FE9281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24743D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3036FC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Set out foundation wall using profile boards.</w:t>
      </w:r>
    </w:p>
    <w:p w14:paraId="75E497E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DA4A55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you select suitable materials for foundation walling?</w:t>
      </w:r>
    </w:p>
    <w:p w14:paraId="10675FB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457"/>
      </w:tblGrid>
      <w:tr w:rsidR="00E6741B" w:rsidRPr="00E6741B" w14:paraId="6BF3E5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CF749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B812B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B355E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28A989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A5EA0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10CAA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3BC2B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Precision Setting Out</w:t>
            </w:r>
          </w:p>
        </w:tc>
      </w:tr>
    </w:tbl>
    <w:p w14:paraId="0B1179F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88002F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Profile boards</w:t>
      </w:r>
    </w:p>
    <w:p w14:paraId="21FDC31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Plumb bob</w:t>
      </w:r>
    </w:p>
    <w:p w14:paraId="1F317C7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881469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27DC269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Take learners to the practical site. Ask how builders ensure the walls are perfectly straight and centered on the concrete foundation.</w:t>
      </w:r>
    </w:p>
    <w:p w14:paraId="4D97E86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7BC4C8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demonstration on using profile boards to establish building lines above the trenches.</w:t>
      </w:r>
    </w:p>
    <w:p w14:paraId="6DCFBF7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how to use a plumb bob to transfer the lines from the elevated string down to the concrete foundation base accurately.</w:t>
      </w:r>
    </w:p>
    <w:p w14:paraId="55F1007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Organize learners into small groups and have them practice establishing a straight line using the string, profile boards, and plumb bob.</w:t>
      </w:r>
    </w:p>
    <w:p w14:paraId="19AB8C9B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Assess their practical skills, ensuring they understand how to drop the plumb bob perfectly still to mark the corners.</w:t>
      </w:r>
    </w:p>
    <w:p w14:paraId="653DD2B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FC9064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setting out process.</w:t>
      </w:r>
    </w:p>
    <w:p w14:paraId="2E0399A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an error in setting out here will ruin the entire geometry of the building above.</w:t>
      </w:r>
    </w:p>
    <w:p w14:paraId="5B2B7CA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Extended Activities:</w:t>
      </w:r>
    </w:p>
    <w:p w14:paraId="2E5A07B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 profile board setup with a string line and plumb bob dropping into a trench.</w:t>
      </w:r>
    </w:p>
    <w:p w14:paraId="4EE679F4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AE15F4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1023BF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31EC4E2">
          <v:rect id="_x0000_i1041" style="width:0;height:1.5pt" o:hralign="center" o:hrstd="t" o:hrnoshade="t" o:hr="t" fillcolor="gray" stroked="f"/>
        </w:pict>
      </w:r>
    </w:p>
    <w:p w14:paraId="0D3815D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4,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66298C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AB2044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01A2E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D3355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B2E22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9B33B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1B877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191179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12CA2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E2513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52D8B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51AD1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6B254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82C6C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E6BE62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3</w:t>
      </w:r>
    </w:p>
    <w:p w14:paraId="1C6889E5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17EE8C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2CB4612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EFECBD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Foundation Walling</w:t>
      </w:r>
    </w:p>
    <w:p w14:paraId="2FDEA7F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BDE4C5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A2302B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Construct masonry foundation wall.</w:t>
      </w:r>
    </w:p>
    <w:p w14:paraId="5C2B016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8E2136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you select suitable materials for foundation walling?</w:t>
      </w:r>
    </w:p>
    <w:p w14:paraId="1410273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1743"/>
      </w:tblGrid>
      <w:tr w:rsidR="00E6741B" w:rsidRPr="00E6741B" w14:paraId="508672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BD7B7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36623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B61C31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186020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F65D1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5E9EB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FAA38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Craftsmanship</w:t>
            </w:r>
          </w:p>
        </w:tc>
      </w:tr>
    </w:tbl>
    <w:p w14:paraId="3ACB99A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FD27CA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Mortar tools</w:t>
      </w:r>
    </w:p>
    <w:p w14:paraId="3903E19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4F3158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Introduction (5 minutes):</w:t>
      </w:r>
    </w:p>
    <w:p w14:paraId="5C8EDA6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lines set out in the previous lesson. Now it is time to lay the first course of masonry.</w:t>
      </w:r>
    </w:p>
    <w:p w14:paraId="6F5D77E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FCD0A77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brief refresher on mixing mortar to the correct consistency for underground work.</w:t>
      </w:r>
    </w:p>
    <w:p w14:paraId="281770B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how to spread a mortar bed and lay the first block/brick perfectly aligned with the plumbed line, checking for level.</w:t>
      </w:r>
    </w:p>
    <w:p w14:paraId="264AFAB6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guided construction practice where learners take turns spreading mortar and laying a short straight section of a foundation wall.</w:t>
      </w:r>
    </w:p>
    <w:p w14:paraId="2580EBB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learners closely, providing immediate feedback on their trowel technique and use of the spirit level.</w:t>
      </w:r>
    </w:p>
    <w:p w14:paraId="5DE0806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8AB125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Clean the tools and the work area.</w:t>
      </w:r>
    </w:p>
    <w:p w14:paraId="25EA5C8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challenges learners faced trying to keep the wall level and plumb.</w:t>
      </w:r>
    </w:p>
    <w:p w14:paraId="2AED971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7CA2F9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the function of mortar in a masonry wall.</w:t>
      </w:r>
    </w:p>
    <w:p w14:paraId="22906C5B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999910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5DE607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E73D349">
          <v:rect id="_x0000_i1042" style="width:0;height:1.5pt" o:hralign="center" o:hrstd="t" o:hrnoshade="t" o:hr="t" fillcolor="gray" stroked="f"/>
        </w:pict>
      </w:r>
    </w:p>
    <w:p w14:paraId="344E79A1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4,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4393401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9CDC3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B93C2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45FFB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6FA48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07F72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A290A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4015D6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0D7BE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5741CF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84637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E89EB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1E1EE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93B1B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0C2AF3C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4</w:t>
      </w:r>
    </w:p>
    <w:p w14:paraId="67C94ED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0E250D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7545286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92C6D8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3.4 Foundation Walling</w:t>
      </w:r>
    </w:p>
    <w:p w14:paraId="3873D4F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EBD4B9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F08B29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bonding in masonry work.</w:t>
      </w:r>
    </w:p>
    <w:p w14:paraId="1BB9596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0A77D8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you select suitable materials for foundation walling?</w:t>
      </w:r>
    </w:p>
    <w:p w14:paraId="2486F42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157"/>
      </w:tblGrid>
      <w:tr w:rsidR="00E6741B" w:rsidRPr="00E6741B" w14:paraId="3D0DB9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51C67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37FA48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896C55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700FBF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A5193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C4576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15AB647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Structural Integrity</w:t>
            </w:r>
          </w:p>
        </w:tc>
      </w:tr>
    </w:tbl>
    <w:p w14:paraId="2724EA3A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E3A693E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1E455E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FBF50D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98DE3A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picture of a wall where all the vertical joints line up perfectly. Ask why this is a terrible way to build a wall.</w:t>
      </w:r>
    </w:p>
    <w:p w14:paraId="2362A44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A451D4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concept of "bonding" in masonry—overlapping bricks to distribute loads and prevent continuous vertical joints.</w:t>
      </w:r>
    </w:p>
    <w:p w14:paraId="687FD17A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introduce the two most fundamental bonds: stretcher bond and header bond.</w:t>
      </w:r>
    </w:p>
    <w:p w14:paraId="0A941C2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dry bricks on a table to physically demonstrate how the overlap creates a unified mass rather than separate columns of brick.</w:t>
      </w:r>
    </w:p>
    <w:p w14:paraId="6F07B33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where learners must identify the type of bond shown in various diagrams and explain why overlapping is necessary.</w:t>
      </w:r>
    </w:p>
    <w:p w14:paraId="15724827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C46C2A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21A578C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rule of bonding: "never let vertical joints align in consecutive courses."</w:t>
      </w:r>
    </w:p>
    <w:p w14:paraId="6416248E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0854E60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Learners to draw a small section of a wall in stretcher bond, showing at least three courses.</w:t>
      </w:r>
    </w:p>
    <w:p w14:paraId="551C9D34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5C7B60C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9FC241" w14:textId="77777777" w:rsidR="00E6741B" w:rsidRPr="00E6741B" w:rsidRDefault="00E6741B" w:rsidP="00E6741B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C7D98C5">
          <v:rect id="_x0000_i1043" style="width:0;height:1.5pt" o:hralign="center" o:hrstd="t" o:hrnoshade="t" o:hr="t" fillcolor="gray" stroked="f"/>
        </w:pict>
      </w:r>
    </w:p>
    <w:p w14:paraId="20EBED9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4,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E6741B" w:rsidRPr="00E6741B" w14:paraId="45A829F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057EC3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DCC352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3E21B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A140B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3CFD1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C5DC7A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6741B" w:rsidRPr="00E6741B" w14:paraId="5A4F98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5E7C96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DE658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E8C5A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F27B11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682340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B1D338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A904B4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5</w:t>
      </w:r>
    </w:p>
    <w:p w14:paraId="4CA4CAF1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90A6BD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4FD7432F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039517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Foundation Walling</w:t>
      </w:r>
    </w:p>
    <w:p w14:paraId="01F82C70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8CD7A1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DD2719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safety in foundation wall construction.</w:t>
      </w:r>
    </w:p>
    <w:p w14:paraId="3D5BC003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3E20225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you select suitable materials for foundation walling?</w:t>
      </w:r>
    </w:p>
    <w:p w14:paraId="1078EAC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272"/>
      </w:tblGrid>
      <w:tr w:rsidR="00E6741B" w:rsidRPr="00E6741B" w14:paraId="755F12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D2D97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EE4F0C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95B79DD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6741B" w:rsidRPr="00E6741B" w14:paraId="41709B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64751E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EDD40B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EC8329" w14:textId="77777777" w:rsidR="00E6741B" w:rsidRPr="00E6741B" w:rsidRDefault="00E6741B" w:rsidP="00E6741B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6741B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Site Safety</w:t>
            </w:r>
          </w:p>
        </w:tc>
      </w:tr>
    </w:tbl>
    <w:p w14:paraId="180D54E2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27E2CF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Safety charts</w:t>
      </w:r>
    </w:p>
    <w:p w14:paraId="4D8F781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3FECFF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17D06C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Ask learners to reflect on the practical wall-building session. What were the specific physical hazards involved?</w:t>
      </w:r>
    </w:p>
    <w:p w14:paraId="2478F3A8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F2829D4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discussion on safe working practices specifically related to masonry and working in shallow trenches.</w:t>
      </w:r>
    </w:p>
    <w:p w14:paraId="52D993E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safety charts to highlight hazards such as dropping heavy blocks on feet, back injuries from improper lifting, and dermatitis from wet cement.</w:t>
      </w:r>
    </w:p>
    <w:p w14:paraId="000B5E8F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mandatory Personal Protective Equipment (PPE) for this stage: steel-toed boots, heavy gloves, and sometimes eye protection when cutting bricks.</w:t>
      </w:r>
    </w:p>
    <w:p w14:paraId="4F37476D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learners role-play or demonstrate the correct, ergonomic way to lift a heavy concrete block from the ground.</w:t>
      </w:r>
    </w:p>
    <w:p w14:paraId="16BBF246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34A2818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week's learning on foundation walling materials, setting out, bonding, and safety.</w:t>
      </w:r>
    </w:p>
    <w:p w14:paraId="0EF0F132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a strong building starts with safe, accurate foundation work.</w:t>
      </w:r>
    </w:p>
    <w:p w14:paraId="4C61C1C9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D5425D1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their notes on foundations, timbering, and foundation walling in preparation for the upcoming weeks.</w:t>
      </w:r>
    </w:p>
    <w:p w14:paraId="003BAF0D" w14:textId="77777777" w:rsidR="00E6741B" w:rsidRPr="00E6741B" w:rsidRDefault="00E6741B" w:rsidP="00E6741B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CB73D53" w14:textId="77777777" w:rsidR="00E6741B" w:rsidRPr="00E6741B" w:rsidRDefault="00E6741B" w:rsidP="00E6741B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6741B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B84CA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5,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147F74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6066A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4FB87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63865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268A4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93C69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736985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1A4893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953D1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55980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B674B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A7D24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3B43D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A74D2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D558BD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1</w:t>
      </w:r>
    </w:p>
    <w:p w14:paraId="05E2A1F5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26BE86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60BEA9C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D85122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3.4 Foundation Walling</w:t>
      </w:r>
    </w:p>
    <w:p w14:paraId="45159B7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8F8DF8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EA4B8C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Illustrate types of masonry bonds.</w:t>
      </w:r>
    </w:p>
    <w:p w14:paraId="0050951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E753A9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bonding necessary in masonry?</w:t>
      </w:r>
    </w:p>
    <w:p w14:paraId="6254E65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157"/>
      </w:tblGrid>
      <w:tr w:rsidR="00947C35" w:rsidRPr="00947C35" w14:paraId="717B29A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1607D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37108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181F40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7FA1BA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F9AA3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04989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5E95B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Structural Integrity</w:t>
            </w:r>
          </w:p>
        </w:tc>
      </w:tr>
    </w:tbl>
    <w:p w14:paraId="7A7830F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FFA8AC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Drawing tools</w:t>
      </w:r>
    </w:p>
    <w:p w14:paraId="79A9FC0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936AAB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1408A1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concept of bonding introduced in the previous week. Explain that today, learners will visually represent these bonds.</w:t>
      </w:r>
    </w:p>
    <w:p w14:paraId="73FEA37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AD209E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rules for drawing stretcher and header bonds accurately.</w:t>
      </w:r>
    </w:p>
    <w:p w14:paraId="36D21478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on the board how to sketch a basic wall elevation showing the overlapping joints.</w:t>
      </w:r>
    </w:p>
    <w:p w14:paraId="3468129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use their drawing tools to sketch accurate representations of the bonds used in masonry walls.</w:t>
      </w:r>
    </w:p>
    <w:p w14:paraId="179EF4C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Circulate to provide guidance and assess the accuracy of their bond sketches.</w:t>
      </w:r>
    </w:p>
    <w:p w14:paraId="4820D3F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E70F05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learners share their sketches with a partner.</w:t>
      </w:r>
    </w:p>
    <w:p w14:paraId="3DC02CB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why overlapping joints are critical for distributing weight evenly.</w:t>
      </w:r>
    </w:p>
    <w:p w14:paraId="10813C49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8F26608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 cross-section of a foundation wall showing the foundation footing.</w:t>
      </w:r>
    </w:p>
    <w:p w14:paraId="16410C8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Teacher Self-Evaluation:</w:t>
      </w:r>
    </w:p>
    <w:p w14:paraId="5889BBA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EFF89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5,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5322C95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2172C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3E258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32539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BE378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65F8B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02311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7E048E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9354C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28B41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91564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A7DB0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8A717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30890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FDBCBF9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2</w:t>
      </w:r>
    </w:p>
    <w:p w14:paraId="7E2CD284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895019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276B16F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25BAC2F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Foundation Walling</w:t>
      </w:r>
    </w:p>
    <w:p w14:paraId="21E96D5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314ED37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4DD107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Construct wall section using stretcher bond.</w:t>
      </w:r>
    </w:p>
    <w:p w14:paraId="4FCCF1D4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4663AF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bonding necessary in masonry?</w:t>
      </w:r>
    </w:p>
    <w:p w14:paraId="60F1E81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1743"/>
      </w:tblGrid>
      <w:tr w:rsidR="00947C35" w:rsidRPr="00947C35" w14:paraId="02B22D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6238B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2777D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2D2A0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56963B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95DFD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B8CDD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BD8B4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Craftsmanship</w:t>
            </w:r>
          </w:p>
        </w:tc>
      </w:tr>
    </w:tbl>
    <w:p w14:paraId="5C653EE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32A756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Bricks</w:t>
      </w:r>
    </w:p>
    <w:p w14:paraId="7EE6388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Mortar</w:t>
      </w:r>
    </w:p>
    <w:p w14:paraId="6113332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89F8F6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C4E446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Take learners to the practical site and review the safety protocols for handling bricks and mortar.</w:t>
      </w:r>
    </w:p>
    <w:p w14:paraId="41A219C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Lesson Development (25 minutes):</w:t>
      </w:r>
    </w:p>
    <w:p w14:paraId="02C3A74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brief demonstration on how to lay a half-bat at the end of a course to start the stretcher bond pattern correctly.</w:t>
      </w:r>
    </w:p>
    <w:p w14:paraId="26F553A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work in small groups to construct a small wall section using the stretcher bond.</w:t>
      </w:r>
    </w:p>
    <w:p w14:paraId="2C96964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Supervise the practical activity, ensuring learners maintain a level and plumb wall surface.</w:t>
      </w:r>
    </w:p>
    <w:p w14:paraId="2810925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of their ability to correctly stagger the vertical joints.</w:t>
      </w:r>
    </w:p>
    <w:p w14:paraId="1EC9E374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2278B3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Instruct learners to clean up the workspace and tools.</w:t>
      </w:r>
    </w:p>
    <w:p w14:paraId="0213BD88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constructive feedback on the completed wall sections.</w:t>
      </w:r>
    </w:p>
    <w:p w14:paraId="4A5ABF0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65E76D7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the steps they took to ensure their wall was plumb.</w:t>
      </w:r>
    </w:p>
    <w:p w14:paraId="4101C8A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C7CAC5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ECDD2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5,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4E9C64E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EDD12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7D9BC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CE46F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85162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AF6DE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18C07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1DB7FA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D6E8C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ADCAE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4CDB6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88D03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A8756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AC6C0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60BBA3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3</w:t>
      </w:r>
    </w:p>
    <w:p w14:paraId="7AF49FC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5A3A66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4232E3E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55D064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Foundation Walling</w:t>
      </w:r>
    </w:p>
    <w:p w14:paraId="4CC5CB7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B1ABA77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B70503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Backfill foundation trenches.</w:t>
      </w:r>
    </w:p>
    <w:p w14:paraId="0EC1C71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3AFF7BE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bonding necessary in masonry?</w:t>
      </w:r>
    </w:p>
    <w:p w14:paraId="7641D9E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168"/>
      </w:tblGrid>
      <w:tr w:rsidR="00947C35" w:rsidRPr="00947C35" w14:paraId="21DEEE3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519CE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FE35D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64821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43E4E9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66841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E6F9D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0C8F5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Site Management</w:t>
            </w:r>
          </w:p>
        </w:tc>
      </w:tr>
    </w:tbl>
    <w:p w14:paraId="3FE1CA4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419D4C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Shovel</w:t>
      </w:r>
    </w:p>
    <w:p w14:paraId="7E044E4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Soil</w:t>
      </w:r>
    </w:p>
    <w:p w14:paraId="063BC2E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DB1BC5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694137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must be done with the empty space in the trench once the foundation wall has properly cured.</w:t>
      </w:r>
    </w:p>
    <w:p w14:paraId="59BB108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876A8A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purpose of backfilling (providing support to the wall, managing water drainage).</w:t>
      </w:r>
    </w:p>
    <w:p w14:paraId="7B3191D7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Perform a demonstration of proper trench backfilling methods, placing soil in layers and compacting it carefully to avoid damaging the wall.</w:t>
      </w:r>
    </w:p>
    <w:p w14:paraId="37B4F0B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Assign learners to assist in backfilling a designated trench section using shovels and the excavated soil.</w:t>
      </w:r>
    </w:p>
    <w:p w14:paraId="3382C5CA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their technique to ensure they are compacting the soil adequately at each layer.</w:t>
      </w:r>
    </w:p>
    <w:p w14:paraId="3AEAAA2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78E76DA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completed backfilling work.</w:t>
      </w:r>
    </w:p>
    <w:p w14:paraId="0F727D7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what happens to the floor above if backfilled soil is not properly compacted.</w:t>
      </w:r>
    </w:p>
    <w:p w14:paraId="3644D44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990F75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why backfilling must be done in layers rather than all at once.</w:t>
      </w:r>
    </w:p>
    <w:p w14:paraId="196DCA5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3F8C14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1C825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BUILDING CONSTRUCTION LESSON PLAN: Week 5,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50E148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BFFAA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FF85F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C483C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00DBC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FB999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3FEFD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0947D4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A53DD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4247A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C4D1A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ACB03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F1FE8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BF8B1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3BAFE49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4</w:t>
      </w:r>
    </w:p>
    <w:p w14:paraId="57BA0A2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72379D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47068AE5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10B3FD7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Foundation Walling</w:t>
      </w:r>
    </w:p>
    <w:p w14:paraId="079D145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022236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8B4D91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importance of foundation walls.</w:t>
      </w:r>
    </w:p>
    <w:p w14:paraId="3CF85949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E8625E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bonding necessary in masonry?</w:t>
      </w:r>
    </w:p>
    <w:p w14:paraId="1B67F2D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110"/>
      </w:tblGrid>
      <w:tr w:rsidR="00947C35" w:rsidRPr="00947C35" w14:paraId="65DA29F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DC149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0EFA0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C9B1DF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1439EC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896F8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87823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9BC74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Structural Stability</w:t>
            </w:r>
          </w:p>
        </w:tc>
      </w:tr>
    </w:tbl>
    <w:p w14:paraId="0D26695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5A322A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E74BBB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F52B9B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3AB97F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summarize the journey of a building's load from the roof down into the earth.</w:t>
      </w:r>
    </w:p>
    <w:p w14:paraId="58F0D90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AC3EC7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comprehensive class discussion on the structural stability provided by foundation walls.</w:t>
      </w:r>
    </w:p>
    <w:p w14:paraId="395461A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Use charts to illustrate how foundation walls transfer the weight of the superstructure down to the foundation footing.</w:t>
      </w:r>
    </w:p>
    <w:p w14:paraId="7533599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how these walls act as a barrier against soil moisture and ground pressure.</w:t>
      </w:r>
    </w:p>
    <w:p w14:paraId="4E012E2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fully grasp the structural role of foundation walls.</w:t>
      </w:r>
    </w:p>
    <w:p w14:paraId="1E556E4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E73A1C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Synthesize the key points on the board.</w:t>
      </w:r>
    </w:p>
    <w:p w14:paraId="451169C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the entire building relies on the integrity of this underground structure.</w:t>
      </w:r>
    </w:p>
    <w:p w14:paraId="4813595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95685D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the term "substructure" versus "superstructure."</w:t>
      </w:r>
    </w:p>
    <w:p w14:paraId="77587365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74FED0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45828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5,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5A9075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AC81F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02477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7D0B5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297B7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71B90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7D3271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48F068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06F34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AEFF7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8C80C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3543C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773D2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872032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9D5B0F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5</w:t>
      </w:r>
    </w:p>
    <w:p w14:paraId="25F3BF1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2F5AAE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75A9E41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1A10CF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Foundation Walling</w:t>
      </w:r>
    </w:p>
    <w:p w14:paraId="6A7B573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8CEB48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CEF573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quality of masonry work.</w:t>
      </w:r>
    </w:p>
    <w:p w14:paraId="14F17BC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F25330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bonding necessary in masonry?</w:t>
      </w:r>
    </w:p>
    <w:p w14:paraId="2122F81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170"/>
      </w:tblGrid>
      <w:tr w:rsidR="00947C35" w:rsidRPr="00947C35" w14:paraId="773E6D3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9584A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0F71E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92A12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0D0CD7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F12C2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37A52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C823A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Quality Assurance</w:t>
            </w:r>
          </w:p>
        </w:tc>
      </w:tr>
    </w:tbl>
    <w:p w14:paraId="40AE39B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6E8E6C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Completed masonry samples</w:t>
      </w:r>
    </w:p>
    <w:p w14:paraId="5FEAADE5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91E143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1FA5CA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Inform learners that identifying good work is just as important as doing good work. Introduce the concept of quality evaluation.</w:t>
      </w:r>
    </w:p>
    <w:p w14:paraId="1CC0F78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1E53B8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the criteria for high-quality masonry (uniform joints, plumb faces, level courses, correct bonding).</w:t>
      </w:r>
    </w:p>
    <w:p w14:paraId="422A88EF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conduct a peer review of the wall samples constructed earlier in the week.</w:t>
      </w:r>
    </w:p>
    <w:p w14:paraId="74D4043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respectful critique session where learners identify strengths and areas for improvement in the masonry work.</w:t>
      </w:r>
    </w:p>
    <w:p w14:paraId="04B20E6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evaluation process to ensure learners are applying the technical criteria correctly.</w:t>
      </w:r>
    </w:p>
    <w:p w14:paraId="3DDEE18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A7ED1A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common errors found during the evaluation.</w:t>
      </w:r>
    </w:p>
    <w:p w14:paraId="5E3DFD2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Praise the learners for their objective and constructive feedback.</w:t>
      </w:r>
    </w:p>
    <w:p w14:paraId="0B25F3A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A00F468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reflection on what they would do differently the next time they build a masonry wall.</w:t>
      </w:r>
    </w:p>
    <w:p w14:paraId="21AD101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74F728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E8E6D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6,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4401C6F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ED1C2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5EC22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4B9A9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76DB8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D01B1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AB12E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69BFCD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3AECC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99D86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106A1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C20F4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D0EF5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7B6AE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E41FF1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1</w:t>
      </w:r>
    </w:p>
    <w:p w14:paraId="44E4441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414F05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3253EB4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874ED4F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3.5 Ground Floors</w:t>
      </w:r>
    </w:p>
    <w:p w14:paraId="18C0E19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A9B3B4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03E732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types of ground floors.</w:t>
      </w:r>
    </w:p>
    <w:p w14:paraId="26D38C6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CBD6BE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ground floors constructed?</w:t>
      </w:r>
    </w:p>
    <w:p w14:paraId="29E0A69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183"/>
      </w:tblGrid>
      <w:tr w:rsidR="00947C35" w:rsidRPr="00947C35" w14:paraId="055A54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643232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E6703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6CF0B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504B65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6B4D9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8B761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3D1B4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Design Awareness</w:t>
            </w:r>
          </w:p>
        </w:tc>
      </w:tr>
    </w:tbl>
    <w:p w14:paraId="7780E3A4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6AA011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2F99D29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D0F0FC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5DC1B2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new sub-strand. Ask learners what separates the inside of a house from the dirt outside.</w:t>
      </w:r>
    </w:p>
    <w:p w14:paraId="4809ADC9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65CC7F8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the different types of ground floors, primarily focusing on solid concrete floors and suspended timber floors.</w:t>
      </w:r>
    </w:p>
    <w:p w14:paraId="207047A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show the distinct differences in their construction and support mechanisms.</w:t>
      </w:r>
    </w:p>
    <w:p w14:paraId="0E7A250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specific building scenarios where one type of floor might be chosen over another.</w:t>
      </w:r>
    </w:p>
    <w:p w14:paraId="7EEBDA2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testing their ability to distinguish between the basic types of ground floors.</w:t>
      </w:r>
    </w:p>
    <w:p w14:paraId="391C1A9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6354E1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4602123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primary function of a ground floor (providing a level, dry, and clean surface).</w:t>
      </w:r>
    </w:p>
    <w:p w14:paraId="5881887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C5E32A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identify the type of ground floor used in their own home or classroom.</w:t>
      </w:r>
    </w:p>
    <w:p w14:paraId="44CAD5B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475903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2B6E4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6,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7AF3B54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330FE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F711C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70C8F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DB94B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E5CFA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25D28D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11BCC5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7DB55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A38B8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2C6C52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445B0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661D0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7543F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1ECD6A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2</w:t>
      </w:r>
    </w:p>
    <w:p w14:paraId="45F2C7C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DE6658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5AD2804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890FF0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3.5 Ground Floors</w:t>
      </w:r>
    </w:p>
    <w:p w14:paraId="4D93E54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DD0217F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4A1E84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components of solid ground floor.</w:t>
      </w:r>
    </w:p>
    <w:p w14:paraId="02585E7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32C7BC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ground floors constructed?</w:t>
      </w:r>
    </w:p>
    <w:p w14:paraId="2C947F5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127"/>
      </w:tblGrid>
      <w:tr w:rsidR="00947C35" w:rsidRPr="00947C35" w14:paraId="46EF14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E72B5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767B8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6EACF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2D2757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F0052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0345D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9A652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Structural Analysis</w:t>
            </w:r>
          </w:p>
        </w:tc>
      </w:tr>
    </w:tbl>
    <w:p w14:paraId="594DA99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36F3C8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Diagrams</w:t>
      </w:r>
    </w:p>
    <w:p w14:paraId="2D70DB0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D8EB3C4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693507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a concrete floor is just a single block of cement poured onto the grass. Introduce the layered approach.</w:t>
      </w:r>
    </w:p>
    <w:p w14:paraId="1C823B59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B2B8A9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Detail the specific layers of a solid ground floor: compacted earth, hardcore, blinding, damp proof membrane (DPM), concrete slab, and floor screed/finish.</w:t>
      </w:r>
    </w:p>
    <w:p w14:paraId="606FB038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distinct purpose of each layer in preventing moisture ingress and providing stability.</w:t>
      </w:r>
    </w:p>
    <w:p w14:paraId="37C8427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Distribute diagrams of a solid ground floor cross-section.</w:t>
      </w:r>
    </w:p>
    <w:p w14:paraId="18AB8FB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learners the task of correctly labeling all the components from the diagrams.</w:t>
      </w:r>
    </w:p>
    <w:p w14:paraId="08B49B2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3B0C17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labeled diagrams as a class.</w:t>
      </w:r>
    </w:p>
    <w:p w14:paraId="7EFAE91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how the layers work together as a complete moisture-proof system.</w:t>
      </w:r>
    </w:p>
    <w:p w14:paraId="7ACC0E29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14824C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specific function of the blinding layer.</w:t>
      </w:r>
    </w:p>
    <w:p w14:paraId="47B7665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1DF04F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CE0405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6,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47A8CD1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7D059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4B45A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BCA19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8FE9F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10310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34BFA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44E892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D1F03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F9FCB2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601CC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3C7ED2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D9FC2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AC4BE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94BA09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3</w:t>
      </w:r>
    </w:p>
    <w:p w14:paraId="555D7C0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E6B0B7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6BA339D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FEF62C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3.5 Ground Floors</w:t>
      </w:r>
    </w:p>
    <w:p w14:paraId="4DADF6A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5DCA76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D0F1DD8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Sketch construction detail of ground floor.</w:t>
      </w:r>
    </w:p>
    <w:p w14:paraId="67F8B1D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ACCA00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ground floors constructed?</w:t>
      </w:r>
    </w:p>
    <w:p w14:paraId="2723716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289"/>
        <w:gridCol w:w="2234"/>
      </w:tblGrid>
      <w:tr w:rsidR="00947C35" w:rsidRPr="00947C35" w14:paraId="478679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C3306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239B2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05186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590B422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E243C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4FF4A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68803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Technical Drawing</w:t>
            </w:r>
          </w:p>
        </w:tc>
      </w:tr>
    </w:tbl>
    <w:p w14:paraId="1FF698C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25001BA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Drawing tools</w:t>
      </w:r>
    </w:p>
    <w:p w14:paraId="625F2AF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7FF286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2BD005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components discussed in the previous lesson. Explain that today they will visually represent these layers accurately.</w:t>
      </w:r>
    </w:p>
    <w:p w14:paraId="77C38B4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3C33C6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drawing tools and instruct learners to prepare a clear workspace.</w:t>
      </w:r>
    </w:p>
    <w:p w14:paraId="13F0D69F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how to sketch the cross-sectional detail of a ground floor, paying attention to the relative thickness of each layer.</w:t>
      </w:r>
    </w:p>
    <w:p w14:paraId="196642C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learners through a drawing exercise where they recreate the floor layers, adding appropriate hatching (e.g., dots and triangles for concrete).</w:t>
      </w:r>
    </w:p>
    <w:p w14:paraId="031C2B1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their drawing process to ensure technical accuracy and clear labeling.</w:t>
      </w:r>
    </w:p>
    <w:p w14:paraId="6AAE4C6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BB4E71A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learners compare their sketches.</w:t>
      </w:r>
    </w:p>
    <w:p w14:paraId="2612B45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accurate architectural detailing is essential for the construction crew.</w:t>
      </w:r>
    </w:p>
    <w:p w14:paraId="369CB2D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486928A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ensure their sketches are fully labeled with the correct material names.</w:t>
      </w:r>
    </w:p>
    <w:p w14:paraId="29B0923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5E56EB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D63C0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6,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456E1B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CA8E1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B9302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799D1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8D43E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7354C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78932C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41CA67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25502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80383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F9663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D3AD8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B470C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5660C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D013E6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4</w:t>
      </w:r>
    </w:p>
    <w:p w14:paraId="03C37FF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E11B17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07D2616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CEE617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3.5 Ground Floors</w:t>
      </w:r>
    </w:p>
    <w:p w14:paraId="501CDD0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E5933F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F2C127A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process of constructing ground floor.</w:t>
      </w:r>
    </w:p>
    <w:p w14:paraId="18CDBA8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77A59B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ground floors constructed?</w:t>
      </w:r>
    </w:p>
    <w:p w14:paraId="1BD1691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014"/>
      </w:tblGrid>
      <w:tr w:rsidR="00947C35" w:rsidRPr="00947C35" w14:paraId="20A745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B8C75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C3E20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C2A10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314493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31A50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93FB6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2017F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Process Planning</w:t>
            </w:r>
          </w:p>
        </w:tc>
      </w:tr>
    </w:tbl>
    <w:p w14:paraId="2EE82D45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C1D703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066675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3963B8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576B79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order the layers of the floor must be installed in.</w:t>
      </w:r>
    </w:p>
    <w:p w14:paraId="066DAD8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8A75BE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step-by-step teacher explanation outlining the sequential process of constructing a solid ground floor from site clearance to final screeding.</w:t>
      </w:r>
    </w:p>
    <w:p w14:paraId="077C8AE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visually walk the learners through each phase of construction.</w:t>
      </w:r>
    </w:p>
    <w:p w14:paraId="4FEA64D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necessary inspections and curing times required between specific steps.</w:t>
      </w:r>
    </w:p>
    <w:p w14:paraId="6E2A5AA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an oral questions session asking learners to dictate the sequence of steps back to the class.</w:t>
      </w:r>
    </w:p>
    <w:p w14:paraId="69E573E4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29BD1F7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full construction sequence.</w:t>
      </w:r>
    </w:p>
    <w:p w14:paraId="4ED2A5E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Highlight that skipping a step, like failing to overlap the DPM, will compromise the entire floor.</w:t>
      </w:r>
    </w:p>
    <w:p w14:paraId="023473F5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1511EF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out a bulleted list of the construction sequence for a solid ground floor.</w:t>
      </w:r>
    </w:p>
    <w:p w14:paraId="101E0D4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BF1217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9D613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6,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5BCD0A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A7616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50B83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B8AD6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E095C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DE622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679BB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013C53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206BB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D1318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66176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9BD07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98174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C0E5C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262A66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5</w:t>
      </w:r>
    </w:p>
    <w:p w14:paraId="1D97A59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DB8C98A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1518945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B00215A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3.5 Ground Floors</w:t>
      </w:r>
    </w:p>
    <w:p w14:paraId="7F0C5FA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8BF2B9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8F72AA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safety during floor construction.</w:t>
      </w:r>
    </w:p>
    <w:p w14:paraId="3D2CEFE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FFBA46A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ground floors constructed?</w:t>
      </w:r>
    </w:p>
    <w:p w14:paraId="73DF654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3"/>
        <w:gridCol w:w="1170"/>
        <w:gridCol w:w="3827"/>
      </w:tblGrid>
      <w:tr w:rsidR="00947C35" w:rsidRPr="00947C35" w14:paraId="50C2789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3C3412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A67F1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65718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0DAAEF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999D3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31F93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32747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Occupational Health and Safety</w:t>
            </w:r>
          </w:p>
        </w:tc>
      </w:tr>
    </w:tbl>
    <w:p w14:paraId="71C5B94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96239C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Safety posters</w:t>
      </w:r>
    </w:p>
    <w:p w14:paraId="5850594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D7E7AB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835E07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identify the hazards involved in moving heavy hardcore and pouring wet concrete.</w:t>
      </w:r>
    </w:p>
    <w:p w14:paraId="65F050D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F599F9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class discussion focusing specifically on the safety risks during floor construction.</w:t>
      </w:r>
    </w:p>
    <w:p w14:paraId="3C4B739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Discuss the proper lifting techniques for heavy materials and the dangers of chemical burns from wet cement.</w:t>
      </w:r>
    </w:p>
    <w:p w14:paraId="359F242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safety posters to emphasize the mandatory use of Personal Protective Equipment (PPE) such as rubber boots, heavy gloves, and safety goggles.</w:t>
      </w:r>
    </w:p>
    <w:p w14:paraId="3539D48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Assess learner understanding through observation of their participation in identifying hazards and proposing safe solutions.</w:t>
      </w:r>
    </w:p>
    <w:p w14:paraId="069A8D3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22858D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key safety practices discussed.</w:t>
      </w:r>
    </w:p>
    <w:p w14:paraId="10E4EC2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that protecting themselves is the first step in any construction process.</w:t>
      </w:r>
    </w:p>
    <w:p w14:paraId="39434E2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619454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design a safety sign specifically warning about the dangers of wet concrete.</w:t>
      </w:r>
    </w:p>
    <w:p w14:paraId="7283368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ECF469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D4B4C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7,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415FAC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28E60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0E68C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D73F6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A88F2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8906F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DC1D6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16FA9B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767A1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3690D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600CD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DA0B9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FB9E7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FBD3D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73D7FA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1</w:t>
      </w:r>
    </w:p>
    <w:p w14:paraId="7D56593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4A8A9DA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0589168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732A03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3.5 Ground Floors</w:t>
      </w:r>
    </w:p>
    <w:p w14:paraId="6C3885D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F74581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D65088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Prepare ground for floor construction.</w:t>
      </w:r>
    </w:p>
    <w:p w14:paraId="6804310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03D8BBA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builders ensure a strong ground floor?</w:t>
      </w:r>
    </w:p>
    <w:p w14:paraId="2CA473D4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306"/>
      </w:tblGrid>
      <w:tr w:rsidR="00947C35" w:rsidRPr="00947C35" w14:paraId="23A2F6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FC444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D48E2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5EE5C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4E247F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C5AE2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B7FEA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B1A57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Execution</w:t>
            </w:r>
          </w:p>
        </w:tc>
      </w:tr>
    </w:tbl>
    <w:p w14:paraId="694875B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BD943A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Construction tools</w:t>
      </w:r>
    </w:p>
    <w:p w14:paraId="79042FE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0AECED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D42F097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Take learners to the practical site. Explain that theoretical knowledge will now be applied to prepare an actual ground floor space.</w:t>
      </w:r>
    </w:p>
    <w:p w14:paraId="4C14B7C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1DC49B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demonstration on site preparation, showing how to clear topsoil and organic matter.</w:t>
      </w:r>
    </w:p>
    <w:p w14:paraId="0B045F8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how to level and properly compact the exposed subgrade earth to create a firm base.</w:t>
      </w:r>
    </w:p>
    <w:p w14:paraId="41D0749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Organize learners into small groups and provide them with construction tools (spades, rakes, hand rammers).</w:t>
      </w:r>
    </w:p>
    <w:p w14:paraId="75148197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4: Facilitate a practical session where learners work together to prepare and level a </w:t>
      </w:r>
      <w:proofErr w:type="gramStart"/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small designated</w:t>
      </w:r>
      <w:proofErr w:type="gramEnd"/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area, assessing their teamwork and technique.</w:t>
      </w:r>
    </w:p>
    <w:p w14:paraId="2EBC706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E31AEB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Inspect the prepared ground with the class.</w:t>
      </w:r>
    </w:p>
    <w:p w14:paraId="2309316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Discuss why removing </w:t>
      </w:r>
      <w:proofErr w:type="gramStart"/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topsoil</w:t>
      </w:r>
      <w:proofErr w:type="gramEnd"/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is essential to prevent future settling or plant growth under the floor.</w:t>
      </w:r>
    </w:p>
    <w:p w14:paraId="32B9CEE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D4274F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clean the tools used for site preparation.</w:t>
      </w:r>
    </w:p>
    <w:p w14:paraId="198EF34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C182E8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BCF5C9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7,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2099560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2E019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FF514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DDC16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5221A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E1E03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63113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0631D8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85667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B7BD1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DEE6F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504F8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06C86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41F3C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13E5F95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2</w:t>
      </w:r>
    </w:p>
    <w:p w14:paraId="10E5A3E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4CEC24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1AFF9E9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B74ED2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3.5 Ground Floors</w:t>
      </w:r>
    </w:p>
    <w:p w14:paraId="2FBB2EF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B0570E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AC8359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Construct hardcore layer.</w:t>
      </w:r>
    </w:p>
    <w:p w14:paraId="4DBCB12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AE41F9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builders ensure a strong ground floor?</w:t>
      </w:r>
    </w:p>
    <w:p w14:paraId="7C9C030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555"/>
      </w:tblGrid>
      <w:tr w:rsidR="00947C35" w:rsidRPr="00947C35" w14:paraId="1B1490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2DC97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978A1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9876D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78B5D7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01930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73453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344E8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Structural Foundation</w:t>
            </w:r>
          </w:p>
        </w:tc>
      </w:tr>
    </w:tbl>
    <w:p w14:paraId="7308F70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9F99C9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Hardcore material</w:t>
      </w:r>
    </w:p>
    <w:p w14:paraId="37F906A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78003A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51A4F6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leveled ground from the previous lesson. Explain that the hardcore layer is the next critical step for strength and drainage.</w:t>
      </w:r>
    </w:p>
    <w:p w14:paraId="4D65F64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BA6721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guided practical demonstration on spreading and compacting hardcore material (broken bricks, stones).</w:t>
      </w:r>
    </w:p>
    <w:p w14:paraId="1B73A3D7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importance of breaking down large voids and ensuring the layer is uniformly thick.</w:t>
      </w:r>
    </w:p>
    <w:p w14:paraId="3E612D8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Introduce the blinding layer (sand or fine dust) used to fill the top voids and protect the damp proof membrane.</w:t>
      </w:r>
    </w:p>
    <w:p w14:paraId="311C2CE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assist in spreading the hardcore and blinding layers over the prepared ground.</w:t>
      </w:r>
    </w:p>
    <w:p w14:paraId="20F418E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F6C0E1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completed hardcore layer.</w:t>
      </w:r>
    </w:p>
    <w:p w14:paraId="7F66513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the blinding layer acts as a protective cushion.</w:t>
      </w:r>
    </w:p>
    <w:p w14:paraId="13468D4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4A70F5A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defining "blinding" in the context of floor construction.</w:t>
      </w:r>
    </w:p>
    <w:p w14:paraId="68049D6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4174A9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964CD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7,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200BA0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0EABD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E3723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A134F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78EBA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F520E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CFD64A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4C7065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1B367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06172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B3006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23ED2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4CBFD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676A9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EEC8F94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3</w:t>
      </w:r>
    </w:p>
    <w:p w14:paraId="244CD37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25A617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505AD4A5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79CAEC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3.5 Ground Floors</w:t>
      </w:r>
    </w:p>
    <w:p w14:paraId="60EA1DA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07F5D58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12CA0C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Install damp proof membrane.</w:t>
      </w:r>
    </w:p>
    <w:p w14:paraId="281FF74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D5D957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builders ensure a strong ground floor?</w:t>
      </w:r>
    </w:p>
    <w:p w14:paraId="3A3AD5B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1974"/>
      </w:tblGrid>
      <w:tr w:rsidR="00947C35" w:rsidRPr="00947C35" w14:paraId="34612BB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24F46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C07B4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46B38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05D54E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D7BD6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8A577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4B10E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Moisture Control</w:t>
            </w:r>
          </w:p>
        </w:tc>
      </w:tr>
    </w:tbl>
    <w:p w14:paraId="6343C8D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A7C3818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DPM samples</w:t>
      </w:r>
    </w:p>
    <w:p w14:paraId="4A80CAB5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9ED615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2BCFDEF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sample of the heavy-duty polythene sheet. Ask learners why this thin layer is one of the most important parts of the floor.</w:t>
      </w:r>
    </w:p>
    <w:p w14:paraId="176688C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39AE52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demonstration of rolling out and installing the Damp Proof Membrane (DPM) over the blinded hardcore.</w:t>
      </w:r>
    </w:p>
    <w:p w14:paraId="7857053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Emphasize the critical techniques for overlapping joints and sealing them to prevent moisture ingress.</w:t>
      </w:r>
    </w:p>
    <w:p w14:paraId="3D6F808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care required to ensure the DPM is not punctured during installation or subsequent concrete pouring.</w:t>
      </w:r>
    </w:p>
    <w:p w14:paraId="79A2460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learners as they practice laying and overlapping DPM samples correctly.</w:t>
      </w:r>
    </w:p>
    <w:p w14:paraId="61667BD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3A9277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function of the DPM in stopping rising damp.</w:t>
      </w:r>
    </w:p>
    <w:p w14:paraId="7B5CDE7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long-term damage caused to a building if the DPM is omitted or punctured.</w:t>
      </w:r>
    </w:p>
    <w:p w14:paraId="34CE94C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42F712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the minimum recommended overlap distance for DPM joints.</w:t>
      </w:r>
    </w:p>
    <w:p w14:paraId="5B141E6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DE0768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3093C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7,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344CF9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A1241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F32D92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282D5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60C47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5CE85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B4AEC02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79981B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14DE6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A44DF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4EBF1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05931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E8F35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CBE83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B6342E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4</w:t>
      </w:r>
    </w:p>
    <w:p w14:paraId="0A0A96A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341318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07159A6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2D1282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3.5 Ground Floors</w:t>
      </w:r>
    </w:p>
    <w:p w14:paraId="0CFE25A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CF6539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0F1102F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Lay concrete slab.</w:t>
      </w:r>
    </w:p>
    <w:p w14:paraId="1B06B67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B93A3F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builders ensure a strong ground floor?</w:t>
      </w:r>
    </w:p>
    <w:p w14:paraId="1A060A4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525"/>
      </w:tblGrid>
      <w:tr w:rsidR="00947C35" w:rsidRPr="00947C35" w14:paraId="575CF6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C6289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0F923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699A9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691CF1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6BCC7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8F4552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634A0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Application</w:t>
            </w:r>
          </w:p>
        </w:tc>
      </w:tr>
    </w:tbl>
    <w:p w14:paraId="165D0904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A2FA4B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Concrete tools</w:t>
      </w:r>
    </w:p>
    <w:p w14:paraId="60CFA8A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986A94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E19A82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review the proper safety PPE required for handling wet concrete before beginning the practical task.</w:t>
      </w:r>
    </w:p>
    <w:p w14:paraId="19545DA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4986FD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practical demonstration of mixing and carefully transporting concrete to the prepared floor area without damaging the DPM.</w:t>
      </w:r>
    </w:p>
    <w:p w14:paraId="77080F4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how to pour, spread, and level the concrete slab using a straightedge.</w:t>
      </w:r>
    </w:p>
    <w:p w14:paraId="0B3E23A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Facilitate a hands-on session where learners work together to lay a small section of the concrete slab.</w:t>
      </w:r>
    </w:p>
    <w:p w14:paraId="69E9AA6F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Perform a practical assessment of their ability to spread and roughly level the wet concrete evenly across the designated area.</w:t>
      </w:r>
    </w:p>
    <w:p w14:paraId="443C411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699BDE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Instruct learners to thoroughly clean all concrete tools before the mix hardens.</w:t>
      </w:r>
    </w:p>
    <w:p w14:paraId="63167F9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feedback on their teamwork and leveling techniques.</w:t>
      </w:r>
    </w:p>
    <w:p w14:paraId="71297A5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F46C46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describing the tool used to level the surface of a freshly poured concrete slab.</w:t>
      </w:r>
    </w:p>
    <w:p w14:paraId="38E88B64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C38401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0068A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7,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00A13B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BAEF5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7D747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E9BD1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08F14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1C1DC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AF7ED2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496F42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829DF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F329A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90F86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975FD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457B3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942C2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C65F36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5</w:t>
      </w:r>
    </w:p>
    <w:p w14:paraId="7E388B3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A40B48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Building Construction Processes</w:t>
      </w:r>
    </w:p>
    <w:p w14:paraId="7F5ACE99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9B4B3D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3.5 Ground Floors</w:t>
      </w:r>
    </w:p>
    <w:p w14:paraId="04638364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8B44FB8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8632F1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curing of concrete floor.</w:t>
      </w:r>
    </w:p>
    <w:p w14:paraId="501373A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549B5A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builders ensure a strong ground floor?</w:t>
      </w:r>
    </w:p>
    <w:p w14:paraId="47C985A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032"/>
      </w:tblGrid>
      <w:tr w:rsidR="00947C35" w:rsidRPr="00947C35" w14:paraId="510AAE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1A33C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417C1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43330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75A60D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C4F0D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5804B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BA3C3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Material Science</w:t>
            </w:r>
          </w:p>
        </w:tc>
      </w:tr>
    </w:tbl>
    <w:p w14:paraId="7E559FA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5DB2EE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4A2136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8D0247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413202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concrete simply "dries out" like a wet towel, or if something else happens.</w:t>
      </w:r>
    </w:p>
    <w:p w14:paraId="1CC6345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AD3C1B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that concrete hardens through a chemical reaction called hydration, which requires moisture.</w:t>
      </w:r>
    </w:p>
    <w:p w14:paraId="28BB022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Lead a discussion on the curing process, highlighting why concrete must be kept damp for several days after pouring.</w:t>
      </w:r>
    </w:p>
    <w:p w14:paraId="294DDA5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show various curing methods (e.g., covering with polythene, wet sand, or spraying with water).</w:t>
      </w:r>
    </w:p>
    <w:p w14:paraId="2ABE55CF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understand that premature drying leads to weak, cracked concrete.</w:t>
      </w:r>
    </w:p>
    <w:p w14:paraId="62EEB8F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B3BDD7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curing methods and the science of hydration.</w:t>
      </w:r>
    </w:p>
    <w:p w14:paraId="42ABD50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Congratulate learners on completing the Ground Floors sub-strand.</w:t>
      </w:r>
    </w:p>
    <w:p w14:paraId="551758C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BB6E80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organize their notes to transition into the Building Services strand next week.</w:t>
      </w:r>
    </w:p>
    <w:p w14:paraId="32F0EEF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00BAAF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AB3CB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8,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5794CE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44468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52053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9F62A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987FA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66F5F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F7416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3516DB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B4AD5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6BBFC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A8D37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C65AF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9CBFE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37AB24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9022C3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1</w:t>
      </w:r>
    </w:p>
    <w:p w14:paraId="7367E3E4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39EA9D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28E5D134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39791B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4.1 Plumbing Tools and Equipment</w:t>
      </w:r>
    </w:p>
    <w:p w14:paraId="38BE849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FF207B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31E2C4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plumbing tools.</w:t>
      </w:r>
    </w:p>
    <w:p w14:paraId="3794855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7CD332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important are tools and equipment in plumbing?</w:t>
      </w:r>
    </w:p>
    <w:p w14:paraId="762F4A8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631"/>
      </w:tblGrid>
      <w:tr w:rsidR="00947C35" w:rsidRPr="00947C35" w14:paraId="5A5341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4A4F0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C72F8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77931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1231D8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0CA0D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83E52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FBAD3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Technical Vocabulary</w:t>
            </w:r>
          </w:p>
        </w:tc>
      </w:tr>
    </w:tbl>
    <w:p w14:paraId="1D45AA59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4A4CDE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Actual plumbing tools</w:t>
      </w:r>
    </w:p>
    <w:p w14:paraId="117C124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FD4FA5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894B45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new strand: Building Services. Ask learners what services make a building habitable (e.g., water, electricity).</w:t>
      </w:r>
    </w:p>
    <w:p w14:paraId="4BD68A0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079F907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 gallery walk displaying various actual plumbing tools around the classroom (e.g., pipe wrenches, pipe cutters, hacksaws, threading tools).</w:t>
      </w:r>
    </w:p>
    <w:p w14:paraId="625323C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circulate and examine the tools carefully.</w:t>
      </w:r>
    </w:p>
    <w:p w14:paraId="2A90B03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Provide the correct names for the tools they are observing, distinguishing between generic construction tools and specialized plumbing equipment.</w:t>
      </w:r>
    </w:p>
    <w:p w14:paraId="0BC5C76A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ability to visually identify and name the different tools during the walk.</w:t>
      </w:r>
    </w:p>
    <w:p w14:paraId="3D7FEA4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F4B652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Gather the class and hold up tools randomly for quick identification.</w:t>
      </w:r>
    </w:p>
    <w:p w14:paraId="3A75892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specialized tools are needed to work with pipes and water systems.</w:t>
      </w:r>
    </w:p>
    <w:p w14:paraId="4A1C59B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CAB920F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two new plumbing tools they saw today and label them.</w:t>
      </w:r>
    </w:p>
    <w:p w14:paraId="1D0F209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862243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13FFE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8,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0ADDDBC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4D74B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849AD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348FE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8094E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DDA2D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BDA132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468197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440D6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C2C1D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925EF2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51329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0ED26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AA837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4AE9EC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2</w:t>
      </w:r>
    </w:p>
    <w:p w14:paraId="6A0D911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58492C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6A007BB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F9712F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4.1 Plumbing Tools and Equipment</w:t>
      </w:r>
    </w:p>
    <w:p w14:paraId="51C0693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D9280F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86A267F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functions of plumbing tools.</w:t>
      </w:r>
    </w:p>
    <w:p w14:paraId="7B53BAC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630C8D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important are tools and equipment in plumbing?</w:t>
      </w:r>
    </w:p>
    <w:p w14:paraId="2896DA9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394"/>
      </w:tblGrid>
      <w:tr w:rsidR="00947C35" w:rsidRPr="00947C35" w14:paraId="23CA1C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4BD86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BA88B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1BBA62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520CA2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B98DA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7C23D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78100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Applied Knowledge</w:t>
            </w:r>
          </w:p>
        </w:tc>
      </w:tr>
    </w:tbl>
    <w:p w14:paraId="49D0871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FDC88C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A771B7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664BB4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1709A7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names of the tools from the gallery walk. Hold up a pipe cutter and ask what its specific job is.</w:t>
      </w:r>
    </w:p>
    <w:p w14:paraId="67E25F4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26E32C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detailed teacher explanation covering the specific uses of each plumbing tool identified in the previous lesson.</w:t>
      </w:r>
    </w:p>
    <w:p w14:paraId="089E220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show how tools like the pipe wrench are uniquely designed to grip round objects securely.</w:t>
      </w:r>
    </w:p>
    <w:p w14:paraId="358B5F0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difference between tools used for cutting, threading, bending, and joining pipes.</w:t>
      </w:r>
    </w:p>
    <w:p w14:paraId="3EC8464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an oral questions session asking learners to match a specific plumbing scenario (e.g., "tightening a large steel pipe") with the correct tool.</w:t>
      </w:r>
    </w:p>
    <w:p w14:paraId="243D3CB5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C4EAB97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functions of the primary plumbing tools.</w:t>
      </w:r>
    </w:p>
    <w:p w14:paraId="5119B6C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using the wrong tool can damage expensive plumbing fittings.</w:t>
      </w:r>
    </w:p>
    <w:p w14:paraId="6285612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1ED213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why a standard wrench is not ideal for turning smooth pipes.</w:t>
      </w:r>
    </w:p>
    <w:p w14:paraId="711FDAB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E17D23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E75E9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8,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76B3E8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23C68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8316E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13A10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1520B2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942B6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50CC2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2972BE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DA214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3C541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72334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26AEA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06C71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1053FC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2102535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3</w:t>
      </w:r>
    </w:p>
    <w:p w14:paraId="307039B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C623A87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3F6C373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58F219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4.1 Plumbing Tools and Equipment</w:t>
      </w:r>
    </w:p>
    <w:p w14:paraId="4F081A7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4ECDA3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D7C61A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Demonstrate safe use of plumbing tools.</w:t>
      </w:r>
    </w:p>
    <w:p w14:paraId="77BAE5D5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81015F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important are tools and equipment in plumbing?</w:t>
      </w:r>
    </w:p>
    <w:p w14:paraId="7C285D41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504"/>
      </w:tblGrid>
      <w:tr w:rsidR="00947C35" w:rsidRPr="00947C35" w14:paraId="7B9082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8E785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AC0AB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239ED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3AE540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EA784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14523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A30AE1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Occupational Safety</w:t>
            </w:r>
          </w:p>
        </w:tc>
      </w:tr>
    </w:tbl>
    <w:p w14:paraId="07D890D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A3963D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Tools</w:t>
      </w:r>
    </w:p>
    <w:p w14:paraId="26B72F5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PPE</w:t>
      </w:r>
    </w:p>
    <w:p w14:paraId="5CA0752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2BB0A6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C8AAB7F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hazards exist when cutting metal pipes or using heavy wrenches.</w:t>
      </w:r>
    </w:p>
    <w:p w14:paraId="5EE1E2B4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AC2FCB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demonstration focusing exclusively on the safe handling and operation of plumbing tools.</w:t>
      </w:r>
    </w:p>
    <w:p w14:paraId="4566C756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Show the correct posture and grip required to prevent slipping when using high-torque tools like pipe wrenches.</w:t>
      </w:r>
    </w:p>
    <w:p w14:paraId="12F9FE9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Emphasize the mandatory use of Personal Protective Equipment (PPE) such as safety glasses when cutting and heavy gloves when handling sharp pipe edges.</w:t>
      </w:r>
    </w:p>
    <w:p w14:paraId="1BA7CFBA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learners simulate the safe handling techniques demonstrated by the teacher.</w:t>
      </w:r>
    </w:p>
    <w:p w14:paraId="0FD8DE4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DD3024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safety procedures discussed.</w:t>
      </w:r>
    </w:p>
    <w:p w14:paraId="730A82FA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many plumbing injuries occur due to slipping tools.</w:t>
      </w:r>
    </w:p>
    <w:p w14:paraId="754FAB5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C6C8EC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the appropriate PPE required when cutting a steel pipe with a hacksaw.</w:t>
      </w:r>
    </w:p>
    <w:p w14:paraId="3BAD68D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69BDB1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3008A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8,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16867C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C88A3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6C405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EE39CF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2C5DA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113332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E5DE1B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31C316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666AF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229C3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CEAD1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D3020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029D7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60AC6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4423A7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4</w:t>
      </w:r>
    </w:p>
    <w:p w14:paraId="1BC9892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DA041B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2804DB93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D6859B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4.1 Plumbing Tools and Equipment</w:t>
      </w:r>
    </w:p>
    <w:p w14:paraId="0745932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329F278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B478FC7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Perform simple plumbing tasks using tools.</w:t>
      </w:r>
    </w:p>
    <w:p w14:paraId="1363A94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160BB9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How important are tools and equipment in plumbing?</w:t>
      </w:r>
    </w:p>
    <w:p w14:paraId="27086FCF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3067"/>
      </w:tblGrid>
      <w:tr w:rsidR="00947C35" w:rsidRPr="00947C35" w14:paraId="2E74876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B632A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C17A4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27C87D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56D0C5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7BE9D0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C5B78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71E0C74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Technical Skill Application</w:t>
            </w:r>
          </w:p>
        </w:tc>
      </w:tr>
    </w:tbl>
    <w:p w14:paraId="223CBB0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EE0612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Tools</w:t>
      </w:r>
    </w:p>
    <w:p w14:paraId="50FAD11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Pipes</w:t>
      </w:r>
    </w:p>
    <w:p w14:paraId="4133DEE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DFB40A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AECF0E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review the safety rules. Inform learners they will now practice basic operations using the actual tools.</w:t>
      </w:r>
    </w:p>
    <w:p w14:paraId="5EE1E53E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B245EE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supervised workstations with clamps, pipes, and appropriate tools (e.g., pipe cutters, hacksaws).</w:t>
      </w:r>
    </w:p>
    <w:p w14:paraId="5D58B208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the correct technique for securing a pipe and making a clean, square cut.</w:t>
      </w:r>
    </w:p>
    <w:p w14:paraId="2EB2C402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Allow learners to practice performing simple plumbing tasks, such as cutting a piece of PVC or steel pipe and deburring the edges.</w:t>
      </w:r>
    </w:p>
    <w:p w14:paraId="1B16582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of their ability to use the tools effectively and safely to complete the task.</w:t>
      </w:r>
    </w:p>
    <w:p w14:paraId="4341427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9A0793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Gather the class to review the cut pipe samples.</w:t>
      </w:r>
    </w:p>
    <w:p w14:paraId="5C5741F1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importance of a clean cut for making secure, leak-proof joints later.</w:t>
      </w:r>
    </w:p>
    <w:p w14:paraId="1A89AA45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E55EC3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ensure all tools and offcut materials are cleaned up and stored correctly.</w:t>
      </w:r>
    </w:p>
    <w:p w14:paraId="3154AB7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842BCC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50581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8,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947C35" w:rsidRPr="00947C35" w14:paraId="645C327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50164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72F31D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E5732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7F944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68645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DD99A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947C35" w:rsidRPr="00947C35" w14:paraId="44FB61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0821A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FF95CE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22B1A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06989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184D1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5257B3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AC6B5F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5</w:t>
      </w:r>
    </w:p>
    <w:p w14:paraId="343EBB5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5A4C11B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7C9108DD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30E013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4.1 Plumbing Tools and Equipment</w:t>
      </w:r>
    </w:p>
    <w:p w14:paraId="2B52843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7A6D98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6F47FB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maintenance of plumbing tools.</w:t>
      </w:r>
    </w:p>
    <w:p w14:paraId="1CD55220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EBC4ECC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important are tools and equipment in plumbing?</w:t>
      </w:r>
    </w:p>
    <w:p w14:paraId="5927B24A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1988"/>
      </w:tblGrid>
      <w:tr w:rsidR="00947C35" w:rsidRPr="00947C35" w14:paraId="7F6296F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EF93FA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0CC885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7562F8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947C35" w:rsidRPr="00947C35" w14:paraId="709A94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465787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9888C6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C3C649" w14:textId="77777777" w:rsidR="00947C35" w:rsidRPr="00947C35" w:rsidRDefault="00947C35" w:rsidP="00947C3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947C3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Equipment Care</w:t>
            </w:r>
          </w:p>
        </w:tc>
      </w:tr>
    </w:tbl>
    <w:p w14:paraId="753BB12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E08ADB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DFE13E2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74DB858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BA5C989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rusted, jammed pipe wrench. Ask learners how this would affect their efficiency and safety on a job site.</w:t>
      </w:r>
    </w:p>
    <w:p w14:paraId="42313DC6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61BA6D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discussion on the importance of cleaning and storing plumbing tools properly after use.</w:t>
      </w:r>
    </w:p>
    <w:p w14:paraId="1DDBDAF3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basic maintenance procedures, such as oiling the moving parts of wrenches and keeping cutting wheels sharp and clean.</w:t>
      </w:r>
    </w:p>
    <w:p w14:paraId="166B5E24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Use charts to outline a daily tool maintenance checklist for a plumber.</w:t>
      </w:r>
    </w:p>
    <w:p w14:paraId="300757F5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testing learners' knowledge of tool identification, function, safety, and maintenance.</w:t>
      </w:r>
    </w:p>
    <w:p w14:paraId="24C6136B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DE3B94D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0448991E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week's introduction to plumbing tools, emphasizing that a tradesperson is only as good as their tools.</w:t>
      </w:r>
    </w:p>
    <w:p w14:paraId="7026B4B7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7EFBFC0" w14:textId="77777777" w:rsidR="00947C35" w:rsidRPr="00947C35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their notes on foundations, floors, and plumbing in preparation for the upcoming mid-term break.</w:t>
      </w:r>
    </w:p>
    <w:p w14:paraId="639BF88C" w14:textId="77777777" w:rsidR="00947C35" w:rsidRPr="00947C35" w:rsidRDefault="00947C35" w:rsidP="00947C3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785B4C5" w14:textId="4912A33A" w:rsidR="00331111" w:rsidRPr="00200991" w:rsidRDefault="00947C35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947C3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77876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9: MID-TERM BREAK</w:t>
      </w:r>
    </w:p>
    <w:p w14:paraId="2C91CB8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3945AA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06CE862">
          <v:rect id="_x0000_i1101" style="width:0;height:1.5pt" o:hralign="center" o:hrstd="t" o:hrnoshade="t" o:hr="t" fillcolor="gray" stroked="f"/>
        </w:pict>
      </w:r>
    </w:p>
    <w:p w14:paraId="60328C3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10,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2594B36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3AAED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524E2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8D75D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EF08E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34941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62286A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174F12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B2235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02CD0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8021C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9D2E9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10C8B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0F021D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F8165A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1</w:t>
      </w:r>
    </w:p>
    <w:p w14:paraId="3225055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14B3BD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4E43816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EC7D4D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4.1 Plumbing Tools and Equipment</w:t>
      </w:r>
    </w:p>
    <w:p w14:paraId="233BF03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D7BB18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D56FE7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care and maintenance of plumbing tools.</w:t>
      </w:r>
    </w:p>
    <w:p w14:paraId="2D6D9E7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6165C0C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plumbing tools be maintained?</w:t>
      </w:r>
    </w:p>
    <w:p w14:paraId="17A27CC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822"/>
      </w:tblGrid>
      <w:tr w:rsidR="00200991" w:rsidRPr="00200991" w14:paraId="5B34B4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9A6F6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B0C5B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9CFA2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4936D3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F5F8E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5A2A8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1E65D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Equipment Preservation</w:t>
            </w:r>
          </w:p>
        </w:tc>
      </w:tr>
    </w:tbl>
    <w:p w14:paraId="576C587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28A269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Plumbing tools</w:t>
      </w:r>
    </w:p>
    <w:p w14:paraId="38F66D01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0C0A19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904231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happens to a metal tool if it is left wet and dirty after a plumbing job.</w:t>
      </w:r>
    </w:p>
    <w:p w14:paraId="0EC28E7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8DFF05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Discuss the financial and safety implications of poorly maintained tools.</w:t>
      </w:r>
    </w:p>
    <w:p w14:paraId="2213877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 demonstration of sharpening blunt cutting tools and cleaning debris from pipe wrenches.</w:t>
      </w:r>
    </w:p>
    <w:p w14:paraId="62413FA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Explain the proper lubrication of moving parts to prevent rusting and jamming.</w:t>
      </w:r>
    </w:p>
    <w:p w14:paraId="7C344F9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learners examine the provided plumbing tools to identify signs of wear and tear or poor maintenance.</w:t>
      </w:r>
    </w:p>
    <w:p w14:paraId="7DDF720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027877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basic steps of tool care: clean, dry, lubricate, and store safely.</w:t>
      </w:r>
    </w:p>
    <w:p w14:paraId="0785786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a well-maintained tool makes work faster and safer.</w:t>
      </w:r>
    </w:p>
    <w:p w14:paraId="26684DB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A7A9FA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paragraph outlining the steps to clean a pipe wrench after it has been dropped in mud.</w:t>
      </w:r>
    </w:p>
    <w:p w14:paraId="1D4C3C2D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0AD4C6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58B02B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D1BCB86">
          <v:rect id="_x0000_i1102" style="width:0;height:1.5pt" o:hralign="center" o:hrstd="t" o:hrnoshade="t" o:hr="t" fillcolor="gray" stroked="f"/>
        </w:pict>
      </w:r>
    </w:p>
    <w:p w14:paraId="5C6B524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10,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71B047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40382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B5DE4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1DC5B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3657C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D2D29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0E5245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79BD33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A4389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1CBCC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82B45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4C971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4C2286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D51CC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A6E1E2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2</w:t>
      </w:r>
    </w:p>
    <w:p w14:paraId="1D8797D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5D996A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37758CA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3A2234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4.1 Plumbing Tools and Equipment</w:t>
      </w:r>
    </w:p>
    <w:p w14:paraId="6E31677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85B0AE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7BF506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Perform routine tool maintenance.</w:t>
      </w:r>
    </w:p>
    <w:p w14:paraId="617CA109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53ACEC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plumbing tools be maintained?</w:t>
      </w:r>
    </w:p>
    <w:p w14:paraId="3C1A9EF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976"/>
      </w:tblGrid>
      <w:tr w:rsidR="00200991" w:rsidRPr="00200991" w14:paraId="486E73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50AC2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E8AF1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916F7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40B4A0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57FA2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24894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B2495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Skill Application</w:t>
            </w:r>
          </w:p>
        </w:tc>
      </w:tr>
    </w:tbl>
    <w:p w14:paraId="6C894DD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A7BC62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Tools</w:t>
      </w:r>
    </w:p>
    <w:p w14:paraId="296DEE6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95EF71F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B3B521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theoretical maintenance steps discussed in the previous lesson.</w:t>
      </w:r>
    </w:p>
    <w:p w14:paraId="3DC89FCF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4A79A2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maintenance stations with cleaning rags, wire brushes, and appropriate tool lubricants.</w:t>
      </w:r>
    </w:p>
    <w:p w14:paraId="3CD258E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Assign specific plumbing tools to small groups of learners.</w:t>
      </w:r>
    </w:p>
    <w:p w14:paraId="6CA8BA3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learners practice performing routine tool maintenance, guided by the teacher's instructions.</w:t>
      </w:r>
    </w:p>
    <w:p w14:paraId="1FFC508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Conduct a practical assessment of their ability to safely clean, oil, and reassemble any adjustable tools.</w:t>
      </w:r>
    </w:p>
    <w:p w14:paraId="2DA9493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269BEF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Inspect the newly cleaned and maintained tools.</w:t>
      </w:r>
    </w:p>
    <w:p w14:paraId="3DCF94E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Praise the learners for taking responsibility for the workshop equipment.</w:t>
      </w:r>
    </w:p>
    <w:p w14:paraId="5F8FF18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030B35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three materials they should never use to clean a precision measuring tool.</w:t>
      </w:r>
    </w:p>
    <w:p w14:paraId="575BC88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7297D7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BE6F69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E5B97F0">
          <v:rect id="_x0000_i1103" style="width:0;height:1.5pt" o:hralign="center" o:hrstd="t" o:hrnoshade="t" o:hr="t" fillcolor="gray" stroked="f"/>
        </w:pict>
      </w:r>
    </w:p>
    <w:p w14:paraId="5DC4BF5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10,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22F17C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ECA51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878B8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0077C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00274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EF665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B3532F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22DFFB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4ED35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0D9F6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A8BEC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ABD76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7233C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38173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5AE88D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3</w:t>
      </w:r>
    </w:p>
    <w:p w14:paraId="13C4BAF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D461A5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056CFEF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17E9D6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4.1 Plumbing Tools and Equipment</w:t>
      </w:r>
    </w:p>
    <w:p w14:paraId="3169576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14BD6B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579672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safety when handling plumbing equipment.</w:t>
      </w:r>
    </w:p>
    <w:p w14:paraId="5D7704E1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A03110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plumbing tools be maintained?</w:t>
      </w:r>
    </w:p>
    <w:p w14:paraId="22B19CA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504"/>
      </w:tblGrid>
      <w:tr w:rsidR="00200991" w:rsidRPr="00200991" w14:paraId="6DF6CB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D37B5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2FE68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6AB1FF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782DF6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F1AB5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46A7E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A53D4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Occupational Safety</w:t>
            </w:r>
          </w:p>
        </w:tc>
      </w:tr>
    </w:tbl>
    <w:p w14:paraId="1654E2E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190E60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Safety posters</w:t>
      </w:r>
    </w:p>
    <w:p w14:paraId="3ED5399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50E2AC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B8C93A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identify the sharpest and heaviest tools they have handled so far in the plumbing unit.</w:t>
      </w:r>
    </w:p>
    <w:p w14:paraId="3B09225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877580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comprehensive class discussion on safety procedures specific to plumbing operations.</w:t>
      </w:r>
    </w:p>
    <w:p w14:paraId="4579822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safety posters to highlight the dangers of slipping wrenches, sharp pipe burrs, and dropped equipment.</w:t>
      </w:r>
    </w:p>
    <w:p w14:paraId="6183CC9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importance of securing pipes firmly in a vise before cutting or threading to prevent uncontrolled movement.</w:t>
      </w:r>
    </w:p>
    <w:p w14:paraId="184BB6D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Ask oral questions to prompt learners to identify the correct Personal Protective Equipment (PPE) needed for various plumbing tasks.</w:t>
      </w:r>
    </w:p>
    <w:p w14:paraId="2BB0FEC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02A575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safety rules discussed.</w:t>
      </w:r>
    </w:p>
    <w:p w14:paraId="33651F3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a clean, well-maintained tool is inherently a safer tool.</w:t>
      </w:r>
    </w:p>
    <w:p w14:paraId="496B317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055435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design a safety sign reminding workers to wear gloves when handling freshly cut pipes.</w:t>
      </w:r>
    </w:p>
    <w:p w14:paraId="5205921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AC321C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F38E75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AE0BE3D">
          <v:rect id="_x0000_i1104" style="width:0;height:1.5pt" o:hralign="center" o:hrstd="t" o:hrnoshade="t" o:hr="t" fillcolor="gray" stroked="f"/>
        </w:pict>
      </w:r>
    </w:p>
    <w:p w14:paraId="1CACFD11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10,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47C8C3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7531A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FE50D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6F65E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A4173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1AA45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1E986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5EB45D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F6DA9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2DDFF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F647F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33E03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2E7AA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23064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864BF0F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4</w:t>
      </w:r>
    </w:p>
    <w:p w14:paraId="5C026BA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3E8D14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75B0F13F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023EC0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4.1 Plumbing Tools and Equipment</w:t>
      </w:r>
    </w:p>
    <w:p w14:paraId="1D22C959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A93180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80D7CF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correct tool usage.</w:t>
      </w:r>
    </w:p>
    <w:p w14:paraId="187FE0F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CE5C69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plumbing tools be maintained?</w:t>
      </w:r>
    </w:p>
    <w:p w14:paraId="1600291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1824"/>
      </w:tblGrid>
      <w:tr w:rsidR="00200991" w:rsidRPr="00200991" w14:paraId="6B37C6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34D44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C0BD3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272EB6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48D475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B964F6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63246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A77967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Quality Control</w:t>
            </w:r>
          </w:p>
        </w:tc>
      </w:tr>
    </w:tbl>
    <w:p w14:paraId="19B61FC4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AED73F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Tools</w:t>
      </w:r>
    </w:p>
    <w:p w14:paraId="028611A4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C5F647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29E29A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Display a scenario where a worker is using a pair of pliers instead of a pipe wrench to turn a steel pipe. Ask what is wrong.</w:t>
      </w:r>
    </w:p>
    <w:p w14:paraId="28B10FB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BB39DD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that evaluating tool usage involves ensuring the right tool is used for the right job, and in the correct manner.</w:t>
      </w:r>
    </w:p>
    <w:p w14:paraId="24BC19B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Have learners review the correct tool usage procedures for a variety of hand tools.</w:t>
      </w:r>
    </w:p>
    <w:p w14:paraId="5F32CFE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Organize a role-play or demonstration where learners take turns intentionally using tools incorrectly, while peers evaluate and correct them.</w:t>
      </w:r>
    </w:p>
    <w:p w14:paraId="3B5DBB2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their critical eye for identifying poor techniques, such as pulling a wrench toward the face instead of pushing it away.</w:t>
      </w:r>
    </w:p>
    <w:p w14:paraId="15E103B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4590AD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common tool usage errors identified during the lesson.</w:t>
      </w:r>
    </w:p>
    <w:p w14:paraId="170238F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incorrect usage damages both the tool and the plumbing material.</w:t>
      </w:r>
    </w:p>
    <w:p w14:paraId="4B4F572F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DD0738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explanation of why a hacksaw blade must point forward, away from the handle.</w:t>
      </w:r>
    </w:p>
    <w:p w14:paraId="00EDBB0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B2C7DA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DCD9B7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AEEDAF0">
          <v:rect id="_x0000_i1105" style="width:0;height:1.5pt" o:hralign="center" o:hrstd="t" o:hrnoshade="t" o:hr="t" fillcolor="gray" stroked="f"/>
        </w:pict>
      </w:r>
    </w:p>
    <w:p w14:paraId="17991E5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10,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0E60BE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2CE54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6515E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055C5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B3416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E0EC2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D1596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72D00C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680AE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774EB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143DB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9070E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47CBB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602DF6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280992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5</w:t>
      </w:r>
    </w:p>
    <w:p w14:paraId="0A7F8CE4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A4CAAA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4A3B4F09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053F6F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4.1 Plumbing Tools and Equipment</w:t>
      </w:r>
    </w:p>
    <w:p w14:paraId="103654C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F5DF64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2BD17C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Present findings on plumbing tools.</w:t>
      </w:r>
    </w:p>
    <w:p w14:paraId="4B45B99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CED5AE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plumbing tools be maintained?</w:t>
      </w:r>
    </w:p>
    <w:p w14:paraId="48C423B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1859"/>
      </w:tblGrid>
      <w:tr w:rsidR="00200991" w:rsidRPr="00200991" w14:paraId="1B3A7A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9BAD6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58148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19075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42B8A4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8221C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56E00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3DE503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Peer Education</w:t>
            </w:r>
          </w:p>
        </w:tc>
      </w:tr>
    </w:tbl>
    <w:p w14:paraId="408B9DC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73024D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1D01641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96A352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A85EEB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Inform the learners that today they will act as instructors to summarize the unit on plumbing tools.</w:t>
      </w:r>
    </w:p>
    <w:p w14:paraId="5F248CC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8393FA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Give groups time to finalize their presentations on the identification, use, and maintenance of plumbing tools.</w:t>
      </w:r>
    </w:p>
    <w:p w14:paraId="674CAF1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groups to utilize digital devices (if available) or charts to support their points.</w:t>
      </w:r>
    </w:p>
    <w:p w14:paraId="03E58D4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the group presentations, ensuring each member has a speaking role.</w:t>
      </w:r>
    </w:p>
    <w:p w14:paraId="186A803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Assess the presentations based on clarity, technical accuracy, and the practical relevance of their findings.</w:t>
      </w:r>
    </w:p>
    <w:p w14:paraId="48C49AA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96D39F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overall positive feedback on the group presentations.</w:t>
      </w:r>
    </w:p>
    <w:p w14:paraId="2E551E3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Transition the class focus from the tools themselves to the materials those tools manipulate.</w:t>
      </w:r>
    </w:p>
    <w:p w14:paraId="1274A58F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0000B4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ensure all notes from the week are organized for future revision.</w:t>
      </w:r>
    </w:p>
    <w:p w14:paraId="3CBE9D8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7AF31D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17FC78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8520C8A">
          <v:rect id="_x0000_i1106" style="width:0;height:1.5pt" o:hralign="center" o:hrstd="t" o:hrnoshade="t" o:hr="t" fillcolor="gray" stroked="f"/>
        </w:pict>
      </w:r>
    </w:p>
    <w:p w14:paraId="0E3D48B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325583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1B1BA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01801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9C77D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AEE38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5C6DA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E7091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620366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B179F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A03AF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03E25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0EE2B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1B9E4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930A6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77DC00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1</w:t>
      </w:r>
    </w:p>
    <w:p w14:paraId="6E3D01F1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580713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1B85003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865E34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4.2 Plumbing Materials</w:t>
      </w:r>
    </w:p>
    <w:p w14:paraId="57CD9F9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671556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4E6249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materials used in plumbing.</w:t>
      </w:r>
    </w:p>
    <w:p w14:paraId="4C15817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015050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selection of materials important in plumbing?</w:t>
      </w:r>
    </w:p>
    <w:p w14:paraId="716DCF7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032"/>
      </w:tblGrid>
      <w:tr w:rsidR="00200991" w:rsidRPr="00200991" w14:paraId="607B16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BD6C8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F9AF4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C69CD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41BBA1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1D1F9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512A0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C5863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Material Science</w:t>
            </w:r>
          </w:p>
        </w:tc>
      </w:tr>
    </w:tbl>
    <w:p w14:paraId="5621809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E4E5E7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Pipe samples</w:t>
      </w:r>
    </w:p>
    <w:p w14:paraId="7F8AFDF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23E5E9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DBFFA4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water pipes in their homes or school are made of. Introduce the new sub-strand on Plumbing Materials.</w:t>
      </w:r>
    </w:p>
    <w:p w14:paraId="48F283A9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AB1D80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 gallery walk displaying various pipe samples (e.g., PVC, PPR, Galvanized Iron, Copper).</w:t>
      </w:r>
    </w:p>
    <w:p w14:paraId="33B8E15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circulate, handle the pipe samples, and note their weight, color, and texture.</w:t>
      </w:r>
    </w:p>
    <w:p w14:paraId="56A91F1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Provide the correct industrial names and common abbreviations for the materials observed.</w:t>
      </w:r>
    </w:p>
    <w:p w14:paraId="311BA64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ability to visually identify and differentiate between the distinct pipe materials.</w:t>
      </w:r>
    </w:p>
    <w:p w14:paraId="0CC7C11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647AFD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materials identified during the gallery walk.</w:t>
      </w:r>
    </w:p>
    <w:p w14:paraId="67321AE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discuss why there is no "one size fits all" material for plumbing.</w:t>
      </w:r>
    </w:p>
    <w:p w14:paraId="083E1E0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212C8C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identify the material of the main water supply pipe entering their house.</w:t>
      </w:r>
    </w:p>
    <w:p w14:paraId="35ADA37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165851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AEBFC9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EB804C9">
          <v:rect id="_x0000_i1107" style="width:0;height:1.5pt" o:hralign="center" o:hrstd="t" o:hrnoshade="t" o:hr="t" fillcolor="gray" stroked="f"/>
        </w:pict>
      </w:r>
    </w:p>
    <w:p w14:paraId="610036F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533044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4A983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BE966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9CC32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F6E7C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25F9B6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E974B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7491AF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B8854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DCD53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EBBD3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C625C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A4B5A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DAEBB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4183A1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2</w:t>
      </w:r>
    </w:p>
    <w:p w14:paraId="0079A0B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51802F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1537BB0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60F621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4.2 Plumbing Materials</w:t>
      </w:r>
    </w:p>
    <w:p w14:paraId="67332F6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1AE3F7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4C6535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properties of plumbing materials.</w:t>
      </w:r>
    </w:p>
    <w:p w14:paraId="4776E0A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6964B0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selection of materials important in plumbing?</w:t>
      </w:r>
    </w:p>
    <w:p w14:paraId="3EC920E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528"/>
      </w:tblGrid>
      <w:tr w:rsidR="00200991" w:rsidRPr="00200991" w14:paraId="5023C7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FF7A0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F96F6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732BA5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49621B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ABDA5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E4458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4CF50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Processing</w:t>
            </w:r>
          </w:p>
        </w:tc>
      </w:tr>
    </w:tbl>
    <w:p w14:paraId="53B9D90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BC6C9A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433517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FC9A38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593C66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why we don't use cardboard for water pipes, or solid lead anymore. Introduce material properties.</w:t>
      </w:r>
    </w:p>
    <w:p w14:paraId="712EBB5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8D5468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focusing on key physical properties: corrosion resistance, ductility, tensile strength, and weight.</w:t>
      </w:r>
    </w:p>
    <w:p w14:paraId="1900828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compare the properties of plastics (lightweight, non-corrosive) against metals (high strength, potential for corrosion).</w:t>
      </w:r>
    </w:p>
    <w:p w14:paraId="439CB08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why certain properties make a material suitable for specific applications (e.g., ductility allows copper to be bent easily).</w:t>
      </w:r>
    </w:p>
    <w:p w14:paraId="6D2C7D4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asking learners to define the terms "corrosion" and "ductility" in a plumbing context.</w:t>
      </w:r>
    </w:p>
    <w:p w14:paraId="5ECE4DD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B8D8E3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7095D50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understanding properties is the key to selecting the right material.</w:t>
      </w:r>
    </w:p>
    <w:p w14:paraId="3F197F5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03665A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why galvanized iron pipes are heavier than PVC pipes of the same size.</w:t>
      </w:r>
    </w:p>
    <w:p w14:paraId="51E66A9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F951D0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8718B0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49CA08E">
          <v:rect id="_x0000_i1108" style="width:0;height:1.5pt" o:hralign="center" o:hrstd="t" o:hrnoshade="t" o:hr="t" fillcolor="gray" stroked="f"/>
        </w:pict>
      </w:r>
    </w:p>
    <w:p w14:paraId="67CB09E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310AC4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47C75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B67DE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094DD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FC87D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F4800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DF569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7FBA7D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1B086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1D7C1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2DFB5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10C81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D837A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5DCB93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062D26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3</w:t>
      </w:r>
    </w:p>
    <w:p w14:paraId="5A2F1D2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C7D2EB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4974FC84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80820F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4.2 Plumbing Materials</w:t>
      </w:r>
    </w:p>
    <w:p w14:paraId="5AE60C8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67BA4F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07425E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Select appropriate materials for plumbing.</w:t>
      </w:r>
    </w:p>
    <w:p w14:paraId="52DE8254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D3ABCF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selection of materials important in plumbing?</w:t>
      </w:r>
    </w:p>
    <w:p w14:paraId="116F16A9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1985"/>
      </w:tblGrid>
      <w:tr w:rsidR="00200991" w:rsidRPr="00200991" w14:paraId="29B150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C5123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5859A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74A38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7F00A1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58C17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01C0C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4E4D8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Decision Making</w:t>
            </w:r>
          </w:p>
        </w:tc>
      </w:tr>
    </w:tbl>
    <w:p w14:paraId="5630A48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325B43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87FEA5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E4DDA34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BB8EB8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Present a scenario: You need to run a high-pressure, hot water line underground. What material do you choose?</w:t>
      </w:r>
    </w:p>
    <w:p w14:paraId="3031B1A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D79324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Guide the class through a case study on material selection for different building scenarios (e.g., domestic cold water, industrial hot water, underground drainage).</w:t>
      </w:r>
    </w:p>
    <w:p w14:paraId="2D8B9D9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Use charts to cross-reference the properties of the materials with the demands of the specific scenarios.</w:t>
      </w:r>
    </w:p>
    <w:p w14:paraId="602ABB1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factors like cost, availability, and local building codes in the selection process.</w:t>
      </w:r>
    </w:p>
    <w:p w14:paraId="62587BD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where learners must justify their material selection for a given residential plumbing project.</w:t>
      </w:r>
    </w:p>
    <w:p w14:paraId="77946F3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47BE8C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answers to the assignment scenarios.</w:t>
      </w:r>
    </w:p>
    <w:p w14:paraId="709DD29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Conclude that proper selection prevents system failures and expensive repairs.</w:t>
      </w:r>
    </w:p>
    <w:p w14:paraId="71A3C7F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33B06B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three reasons why PVC is commonly used for household drainage rather than steel.</w:t>
      </w:r>
    </w:p>
    <w:p w14:paraId="7A7CF53D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6D91AC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E5E4D7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7C86C6F">
          <v:rect id="_x0000_i1109" style="width:0;height:1.5pt" o:hralign="center" o:hrstd="t" o:hrnoshade="t" o:hr="t" fillcolor="gray" stroked="f"/>
        </w:pict>
      </w:r>
    </w:p>
    <w:p w14:paraId="1B88F90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5E2926B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C745C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CBFBB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8580F6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B14E8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1DB5B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D0AA7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6339C0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BE57B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3844F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BAEC8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1102B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A1D82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EE04C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9A16EC9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4</w:t>
      </w:r>
    </w:p>
    <w:p w14:paraId="0123E8D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9A949F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4E866C5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5F7C12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4.2 Plumbing Materials</w:t>
      </w:r>
    </w:p>
    <w:p w14:paraId="5CB9530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CB2076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4D3FE6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Match plumbing materials to uses.</w:t>
      </w:r>
    </w:p>
    <w:p w14:paraId="33D3571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4DBFC9A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selection of materials important in plumbing?</w:t>
      </w:r>
    </w:p>
    <w:p w14:paraId="51A787B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394"/>
      </w:tblGrid>
      <w:tr w:rsidR="00200991" w:rsidRPr="00200991" w14:paraId="0E60B1D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0D9FD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B8DAD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B0094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5425F0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93AF7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C0508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DF6B5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Applied Knowledge</w:t>
            </w:r>
          </w:p>
        </w:tc>
      </w:tr>
    </w:tbl>
    <w:p w14:paraId="4E8091F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56B877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Pipe samples</w:t>
      </w:r>
    </w:p>
    <w:p w14:paraId="7938D3E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426C999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F10A35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properties and selection criteria discussed over the past two days.</w:t>
      </w:r>
    </w:p>
    <w:p w14:paraId="2C57E3C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2CA1D9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 matching activity using the physical pipe samples on one side of the room and cards detailing specific plumbing uses on the other.</w:t>
      </w:r>
    </w:p>
    <w:p w14:paraId="5EDDEA9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work in pairs to physically match the pipe samples to their correct corresponding uses.</w:t>
      </w:r>
    </w:p>
    <w:p w14:paraId="027DA0A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Require the pairs to explain their reasoning for each match based on the material's properties (e.g., matching copper to a hot water cylinder connection).</w:t>
      </w:r>
    </w:p>
    <w:p w14:paraId="28894C4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their accuracy and ability to justify their choices.</w:t>
      </w:r>
    </w:p>
    <w:p w14:paraId="363F6A2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9D8336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correct matches as a whole class.</w:t>
      </w:r>
    </w:p>
    <w:p w14:paraId="3639036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any mismatched items and clarify the misconceptions.</w:t>
      </w:r>
    </w:p>
    <w:p w14:paraId="44458D5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B4B4E0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why cast iron is rarely used for modern indoor water supply lines.</w:t>
      </w:r>
    </w:p>
    <w:p w14:paraId="52FCD761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8DF7B9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95BB35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EF4BA1D">
          <v:rect id="_x0000_i1110" style="width:0;height:1.5pt" o:hralign="center" o:hrstd="t" o:hrnoshade="t" o:hr="t" fillcolor="gray" stroked="f"/>
        </w:pict>
      </w:r>
    </w:p>
    <w:p w14:paraId="4B3BA82F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BUILDING CONSTRUCTION LESSON PLAN: Week 11,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44A448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AFFB4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4885D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43BD9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CDD31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28669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F44FB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2FADE5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82EDE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EC9CB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44F98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24F90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730EC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50A1AA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D3999F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5</w:t>
      </w:r>
    </w:p>
    <w:p w14:paraId="65D36114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94034B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2F34869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D1C046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4.2 Plumbing Materials</w:t>
      </w:r>
    </w:p>
    <w:p w14:paraId="06E2C4EF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4A9B78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DF374F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importance of plumbing materials.</w:t>
      </w:r>
    </w:p>
    <w:p w14:paraId="3FD9F76D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7F5DB1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selection of materials important in plumbing?</w:t>
      </w:r>
    </w:p>
    <w:p w14:paraId="1DE256E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638"/>
      </w:tblGrid>
      <w:tr w:rsidR="00200991" w:rsidRPr="00200991" w14:paraId="426CAA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2B833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56163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9F4D7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54318F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E40D8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E77F5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0DB04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Holistic Understanding</w:t>
            </w:r>
          </w:p>
        </w:tc>
      </w:tr>
    </w:tbl>
    <w:p w14:paraId="0C6A7C8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C37A77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E21A14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B35219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056A74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imagine what life was like before modern, safe plumbing materials were invented.</w:t>
      </w:r>
    </w:p>
    <w:p w14:paraId="375C073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08D9A3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group discussion summarizing the overarching importance of plumbing materials in modern building construction.</w:t>
      </w:r>
    </w:p>
    <w:p w14:paraId="336192D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Use charts to highlight the historical evolution of plumbing (from lead and clay to modern plastics and alloys) and its impact on public health.</w:t>
      </w:r>
    </w:p>
    <w:p w14:paraId="414ADC5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how correct material choice impacts the longevity of a building and ensures the safe delivery of clean drinking water.</w:t>
      </w:r>
    </w:p>
    <w:p w14:paraId="6FF3726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can articulate the direct link between material properties and building safety.</w:t>
      </w:r>
    </w:p>
    <w:p w14:paraId="6977FAB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AD9DB2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week's learning.</w:t>
      </w:r>
    </w:p>
    <w:p w14:paraId="52BA3CF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plumbing is not just about pipes; it is a critical public health service within a building.</w:t>
      </w:r>
    </w:p>
    <w:p w14:paraId="4DC2A87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FC61FB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the historical health issues caused by using lead pipes for drinking water.</w:t>
      </w:r>
    </w:p>
    <w:p w14:paraId="2EBCAA8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6E76D4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578A37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D94B192">
          <v:rect id="_x0000_i1111" style="width:0;height:1.5pt" o:hralign="center" o:hrstd="t" o:hrnoshade="t" o:hr="t" fillcolor="gray" stroked="f"/>
        </w:pict>
      </w:r>
    </w:p>
    <w:p w14:paraId="045E48E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43D17F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1EC4F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7720C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316576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0E1A5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143C9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662CC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52AD17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08BED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8ECBC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2C3A3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C1BD7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8EA9F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1B4ED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56E517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1</w:t>
      </w:r>
    </w:p>
    <w:p w14:paraId="0437639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BF4AE9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54DB8231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41E84B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4.2 Plumbing Materials</w:t>
      </w:r>
    </w:p>
    <w:p w14:paraId="21D738E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8AFB60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7E669B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advantages of different plumbing materials.</w:t>
      </w:r>
    </w:p>
    <w:p w14:paraId="0D73003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0FDB997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factors determine plumbing material choice?</w:t>
      </w:r>
    </w:p>
    <w:p w14:paraId="769C3F0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600"/>
      </w:tblGrid>
      <w:tr w:rsidR="00200991" w:rsidRPr="00200991" w14:paraId="4D2200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29E71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938CE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91B6E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11C0BC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68C78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BBEAA6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625C34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Comparative Analysis</w:t>
            </w:r>
          </w:p>
        </w:tc>
      </w:tr>
    </w:tbl>
    <w:p w14:paraId="2A18E28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7B7939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8A5B7F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88F236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64CC69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basic plumbing materials. Explain that engineers must constantly weigh the pros and cons of these materials.</w:t>
      </w:r>
    </w:p>
    <w:p w14:paraId="7A6C1301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F22006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Deliver a teacher presentation detailing the specific advantages of each major plumbing material (e.g., PVC is cheap and easy to join; Copper is highly durable and naturally antimicrobial).</w:t>
      </w:r>
    </w:p>
    <w:p w14:paraId="76755C2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create a visual "pros and cons" matrix for the materials.</w:t>
      </w:r>
    </w:p>
    <w:p w14:paraId="0F5E53D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how factors like ease of installation and maintenance costs play into the overall advantage of a material.</w:t>
      </w:r>
    </w:p>
    <w:p w14:paraId="30C30DC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asking learners to list two distinct advantages of PPR pipes over Galvanized Iron pipes.</w:t>
      </w:r>
    </w:p>
    <w:p w14:paraId="45F4B814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846ABD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2A3BF38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Conclude that the "best" material depends entirely on the specific requirements of the job and the budget.</w:t>
      </w:r>
    </w:p>
    <w:p w14:paraId="58FA95B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04EDAF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copy the "pros and cons" matrix chart into their exercise books.</w:t>
      </w:r>
    </w:p>
    <w:p w14:paraId="0C31DEE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041738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FAB913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C6CE902">
          <v:rect id="_x0000_i1112" style="width:0;height:1.5pt" o:hralign="center" o:hrstd="t" o:hrnoshade="t" o:hr="t" fillcolor="gray" stroked="f"/>
        </w:pict>
      </w:r>
    </w:p>
    <w:p w14:paraId="429AC114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BUILDING CONSTRUCTION LESSON PLAN: Week 12,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0DD6AF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EDF86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60577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0889A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96D86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F92C4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2399F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5F941E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19F37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9CFE8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DC8D8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2D720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7CE43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4BF21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0537D9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2</w:t>
      </w:r>
    </w:p>
    <w:p w14:paraId="2E0537B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937FE2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141D729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8C0BCB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4.2 Plumbing Materials</w:t>
      </w:r>
    </w:p>
    <w:p w14:paraId="2515112D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440AA8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FDA422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Compare plastic and metal pipes.</w:t>
      </w:r>
    </w:p>
    <w:p w14:paraId="63288E7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5EF0D5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factors determine plumbing material choice?</w:t>
      </w:r>
    </w:p>
    <w:p w14:paraId="5EE01B8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599"/>
      </w:tblGrid>
      <w:tr w:rsidR="00200991" w:rsidRPr="00200991" w14:paraId="6DA7B7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8CB7C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7212F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64DB1B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3A4D95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3AC3D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78F57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6E8E1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Observation</w:t>
            </w:r>
          </w:p>
        </w:tc>
      </w:tr>
    </w:tbl>
    <w:p w14:paraId="4D5AAF0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AFA04C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Pipe samples</w:t>
      </w:r>
    </w:p>
    <w:p w14:paraId="549505B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409917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E1DE3A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Place a heavy steel pipe and a light PVC pipe on the desk. Ask the class to state the most obvious difference.</w:t>
      </w:r>
    </w:p>
    <w:p w14:paraId="4BB3A00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50F6AB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an activity where learners physically compare samples of plastic and metal pipes.</w:t>
      </w:r>
    </w:p>
    <w:p w14:paraId="7B7DA21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Instruct them to examine and discuss the differences in weight, rigidity, wall thickness, and joining methods (threading vs. solvent welding).</w:t>
      </w:r>
    </w:p>
    <w:p w14:paraId="1DC0C56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a discussion on the environmental impact and recyclability of both material categories.</w:t>
      </w:r>
    </w:p>
    <w:p w14:paraId="07626B0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their engagement as they handle the materials and deduce the practical differences in working with them on a site.</w:t>
      </w:r>
    </w:p>
    <w:p w14:paraId="65B06DC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C70C97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key differences noted by the learners.</w:t>
      </w:r>
    </w:p>
    <w:p w14:paraId="4DED56A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plastics have largely replaced metals in modern domestic plumbing.</w:t>
      </w:r>
    </w:p>
    <w:p w14:paraId="2521697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DD86B5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summarizing why a plumber might prefer carrying PVC pipes over galvanized steel pipes.</w:t>
      </w:r>
    </w:p>
    <w:p w14:paraId="429B231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49E7A4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C4F956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933C9B1">
          <v:rect id="_x0000_i1113" style="width:0;height:1.5pt" o:hralign="center" o:hrstd="t" o:hrnoshade="t" o:hr="t" fillcolor="gray" stroked="f"/>
        </w:pict>
      </w:r>
    </w:p>
    <w:p w14:paraId="459E3D6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6BAA97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A62DC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36D5D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B6ECA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A0AD8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2F357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B23135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30BFBA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7B278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A78B7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9DCA3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62869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D2A2C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BA93A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6665141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3</w:t>
      </w:r>
    </w:p>
    <w:p w14:paraId="5E48040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BCE689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088F349D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8E210A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4.2 Plumbing Materials</w:t>
      </w:r>
    </w:p>
    <w:p w14:paraId="13A59131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1BFB30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244168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corrosion resistance in pipes.</w:t>
      </w:r>
    </w:p>
    <w:p w14:paraId="4920B34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068A5EC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factors determine plumbing material choice?</w:t>
      </w:r>
    </w:p>
    <w:p w14:paraId="05636DD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069"/>
      </w:tblGrid>
      <w:tr w:rsidR="00200991" w:rsidRPr="00200991" w14:paraId="1B61BB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79674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7C2C5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BEEB9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2060EB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588E1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4EEE8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218E6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 Longevity</w:t>
            </w:r>
          </w:p>
        </w:tc>
      </w:tr>
    </w:tbl>
    <w:p w14:paraId="413EE32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49E3B8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55F298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EC9C8D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E2A7F9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picture of a rusted, leaking steel pipe. Ask learners what caused this failure.</w:t>
      </w:r>
    </w:p>
    <w:p w14:paraId="6F6D0F54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5F1FD2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corrosion (the gradual destruction of materials by chemical and/or electrochemical reaction with their environment).</w:t>
      </w:r>
    </w:p>
    <w:p w14:paraId="6F88BF5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Lead a discussion on pipe durability, explaining how water chemistry and soil conditions cause metals to corrode over time.</w:t>
      </w:r>
    </w:p>
    <w:p w14:paraId="6C20689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explain how galvanization (zinc coating) protects steel, and why plastics are inherently immune to this type of corrosion.</w:t>
      </w:r>
    </w:p>
    <w:p w14:paraId="3258F42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understand the long-term maintenance costs associated with corrosive materials.</w:t>
      </w:r>
    </w:p>
    <w:p w14:paraId="199BFFF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0B6B71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mechanisms of pipe corrosion.</w:t>
      </w:r>
    </w:p>
    <w:p w14:paraId="4C9AAE7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corrosion resistance is a primary factor in material choice for underground or concealed plumbing.</w:t>
      </w:r>
    </w:p>
    <w:p w14:paraId="6524058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1F45D3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the chemical name for the rust that forms on iron pipes.</w:t>
      </w:r>
    </w:p>
    <w:p w14:paraId="06A8CCA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4C06CC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18D72B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2CD6E95">
          <v:rect id="_x0000_i1114" style="width:0;height:1.5pt" o:hralign="center" o:hrstd="t" o:hrnoshade="t" o:hr="t" fillcolor="gray" stroked="f"/>
        </w:pict>
      </w:r>
    </w:p>
    <w:p w14:paraId="15036929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BUILDING CONSTRUCTION LESSON PLAN: Week 12,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4F0A50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E609E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16019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47B33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B2B85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55E0E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A0EF5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7AA8A4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B8155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182D6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92D77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6073D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485B1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9DA66D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2BE33A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4</w:t>
      </w:r>
    </w:p>
    <w:p w14:paraId="45D16E5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E83723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63C1D46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DFDD87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4.2 Plumbing Materials</w:t>
      </w:r>
    </w:p>
    <w:p w14:paraId="2E65584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0F8142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829E1C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thermal properties of pipes.</w:t>
      </w:r>
    </w:p>
    <w:p w14:paraId="09C75F5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0A08B6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factors determine plumbing material choice?</w:t>
      </w:r>
    </w:p>
    <w:p w14:paraId="6A11CF1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195"/>
      </w:tblGrid>
      <w:tr w:rsidR="00200991" w:rsidRPr="00200991" w14:paraId="25E195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4317F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FB8B2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15BC3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417F58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1EA5E6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CF5486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0EA8F1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Thermal Dynamics</w:t>
            </w:r>
          </w:p>
        </w:tc>
      </w:tr>
    </w:tbl>
    <w:p w14:paraId="4D7B40A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C6BC8E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E07A41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62E82C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15B311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happens to plastic if it gets too hot, and what happens to metal if it gets too cold. Connect this to plumbing.</w:t>
      </w:r>
    </w:p>
    <w:p w14:paraId="0277B07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4B9FFB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focusing on thermal expansion, contraction, and heat retention.</w:t>
      </w:r>
    </w:p>
    <w:p w14:paraId="2E94606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Use charts and examples to show how long runs of pipe expand when carrying hot water, requiring expansion joints to prevent buckling.</w:t>
      </w:r>
    </w:p>
    <w:p w14:paraId="0D4269F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why copper is excellent for hot water (tolerates heat) but requires insulation to prevent heat loss, whereas some plastics can deform if the water is too hot.</w:t>
      </w:r>
    </w:p>
    <w:p w14:paraId="47E804D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where learners outline the thermal considerations when installing a domestic hot water system.</w:t>
      </w:r>
    </w:p>
    <w:p w14:paraId="2B0DA8D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612C43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thermal properties discussed.</w:t>
      </w:r>
    </w:p>
    <w:p w14:paraId="58FEBE8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danger of pipes freezing and bursting in cold climates due to the expansion of ice.</w:t>
      </w:r>
    </w:p>
    <w:p w14:paraId="3FE062F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E41655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two materials suitable for carrying boiling water and two that are not.</w:t>
      </w:r>
    </w:p>
    <w:p w14:paraId="4DDA6D2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F99B51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C4802E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E181774">
          <v:rect id="_x0000_i1115" style="width:0;height:1.5pt" o:hralign="center" o:hrstd="t" o:hrnoshade="t" o:hr="t" fillcolor="gray" stroked="f"/>
        </w:pict>
      </w:r>
    </w:p>
    <w:p w14:paraId="4B763C3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3E1D9B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F15CE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85EFF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53E61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AE067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3A2F6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38B8F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04444C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E1670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39CEE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C46F6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F3A92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ADF18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16804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B290A0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5</w:t>
      </w:r>
    </w:p>
    <w:p w14:paraId="0073938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CEFEC3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4B453CE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A3EC10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4.2 Plumbing Materials</w:t>
      </w:r>
    </w:p>
    <w:p w14:paraId="148062E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C5F936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9A5F16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Present research on plumbing materials.</w:t>
      </w:r>
    </w:p>
    <w:p w14:paraId="0E2B4F0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E84232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factors determine plumbing material choice?</w:t>
      </w:r>
    </w:p>
    <w:p w14:paraId="1E46487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1924"/>
      </w:tblGrid>
      <w:tr w:rsidR="00200991" w:rsidRPr="00200991" w14:paraId="4B0B8D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5601C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8DEF6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26154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121A47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46FED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AC360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A1B14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Public Speaking</w:t>
            </w:r>
          </w:p>
        </w:tc>
      </w:tr>
    </w:tbl>
    <w:p w14:paraId="15419C6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119EAD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2A5328A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34A58E4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64109B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Inform learners that this is the final lesson on plumbing materials before moving on to actual pipework techniques.</w:t>
      </w:r>
    </w:p>
    <w:p w14:paraId="681E274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7D6271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Give groups time to finalize their research presentations summarizing the advantages, comparisons, corrosion, and thermal properties of plumbing materials.</w:t>
      </w:r>
    </w:p>
    <w:p w14:paraId="1DA7463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groups to present their findings using digital devices or charts.</w:t>
      </w:r>
    </w:p>
    <w:p w14:paraId="353DC58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the group presentations, ensuring learners clearly articulate how these properties dictate the plumber's choice on a building site.</w:t>
      </w:r>
    </w:p>
    <w:p w14:paraId="1DCEED0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and assess the presentations for accuracy, comprehensiveness, and communication skills.</w:t>
      </w:r>
    </w:p>
    <w:p w14:paraId="26683FD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865350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constructive feedback to all groups.</w:t>
      </w:r>
    </w:p>
    <w:p w14:paraId="2DB124C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vast importance of material science in building services.</w:t>
      </w:r>
    </w:p>
    <w:p w14:paraId="7FDD36E4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48FBD0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organize their notes to prepare for the final sub-strand on Pipework.</w:t>
      </w:r>
    </w:p>
    <w:p w14:paraId="79541E5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B1CFD8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36B25B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D48A85D">
          <v:rect id="_x0000_i1116" style="width:0;height:1.5pt" o:hralign="center" o:hrstd="t" o:hrnoshade="t" o:hr="t" fillcolor="gray" stroked="f"/>
        </w:pict>
      </w:r>
    </w:p>
    <w:p w14:paraId="57651B2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BUILDING CONSTRUCTION LESSON PLAN: Week 13,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7CA32B4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CECB8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62F4A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4F7E4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AB858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2ED79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12DC8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7ED5F0D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C0A69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C3366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0C22C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9F203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A36B06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4D698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084D9D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1</w:t>
      </w:r>
    </w:p>
    <w:p w14:paraId="33A7065F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9AC339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4E431F5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016020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4.3 Pipework</w:t>
      </w:r>
    </w:p>
    <w:p w14:paraId="6758B3F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0FBDF8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9BAD6E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types of pipes and fittings.</w:t>
      </w:r>
    </w:p>
    <w:p w14:paraId="3FD3DAE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D81881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good pipework necessary in plumbing?</w:t>
      </w:r>
    </w:p>
    <w:p w14:paraId="2D4FA33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031"/>
      </w:tblGrid>
      <w:tr w:rsidR="00200991" w:rsidRPr="00200991" w14:paraId="2F913C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35574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62715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A3376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1D90A6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CF36D6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77ADD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552C4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 Assembly</w:t>
            </w:r>
          </w:p>
        </w:tc>
      </w:tr>
    </w:tbl>
    <w:p w14:paraId="515C5F8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FCA132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Pipe samples</w:t>
      </w:r>
    </w:p>
    <w:p w14:paraId="664D160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653157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C6B209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straight pipes are useless without a way to connect them, turn corners, or branch off. Introduce pipe fittings.</w:t>
      </w:r>
    </w:p>
    <w:p w14:paraId="24CD263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D3F765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 gallery walk identifying various pipe types and their corresponding fittings (elbows, tees, couplings, reducers, unions).</w:t>
      </w:r>
    </w:p>
    <w:p w14:paraId="36AB3B6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Instruct learners to circulate and examine the fittings, noting how their shapes dictate their function.</w:t>
      </w:r>
    </w:p>
    <w:p w14:paraId="62128B9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Explain the difference between fittings that change direction (elbows) and fittings that split the flow (tees).</w:t>
      </w:r>
    </w:p>
    <w:p w14:paraId="7C825AB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learners handle the fittings and try to manually connect them to the pipe samples to understand the assembly logic.</w:t>
      </w:r>
    </w:p>
    <w:p w14:paraId="2FDF6BDC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939AC1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names and specific functions of the fittings examined.</w:t>
      </w:r>
    </w:p>
    <w:p w14:paraId="248CC28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planning the layout of these fittings is critical to efficient plumbing.</w:t>
      </w:r>
    </w:p>
    <w:p w14:paraId="470FA7C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EA39AD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an elbow fitting and a tee fitting, labeling the direction of fluid flow.</w:t>
      </w:r>
    </w:p>
    <w:p w14:paraId="2577EA0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459995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5C31B5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76FCEED">
          <v:rect id="_x0000_i1117" style="width:0;height:1.5pt" o:hralign="center" o:hrstd="t" o:hrnoshade="t" o:hr="t" fillcolor="gray" stroked="f"/>
        </w:pict>
      </w:r>
    </w:p>
    <w:p w14:paraId="77EBF92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460DB6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C2CFB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A8A63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FE091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AF815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00984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DDC65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4AA299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229C4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D2B02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BBB56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2A50D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6AF7B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AE954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AD60E51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2</w:t>
      </w:r>
    </w:p>
    <w:p w14:paraId="60F012A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508EA6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7215922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0943A6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4.3 Pipework</w:t>
      </w:r>
    </w:p>
    <w:p w14:paraId="11908A3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112ED7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E2CE2B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Prepare pipes for joining.</w:t>
      </w:r>
    </w:p>
    <w:p w14:paraId="1B037E4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700F0E0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good pipework necessary in plumbing?</w:t>
      </w:r>
    </w:p>
    <w:p w14:paraId="0C9A05E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828"/>
      </w:tblGrid>
      <w:tr w:rsidR="00200991" w:rsidRPr="00200991" w14:paraId="1C3A40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E11D0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2257A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8A570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101C9F3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DB739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EE273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6468F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Precision Craftsmanship</w:t>
            </w:r>
          </w:p>
        </w:tc>
      </w:tr>
    </w:tbl>
    <w:p w14:paraId="351574DF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331721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Pipe tools</w:t>
      </w:r>
    </w:p>
    <w:p w14:paraId="6AF1D4F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A83B29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96720C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of the practical cutting session from Week 8. Explain that a cut pipe must be carefully prepared before it can be joined.</w:t>
      </w:r>
    </w:p>
    <w:p w14:paraId="5462190F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268445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practical demonstration on the crucial preparation steps: measuring accurately, cutting squarely, and deburring (removing sharp edges inside and out).</w:t>
      </w:r>
    </w:p>
    <w:p w14:paraId="0511B88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how to use a pipe threader for galvanized steel pipes to create secure threads.</w:t>
      </w:r>
    </w:p>
    <w:p w14:paraId="13E122D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Set up workstations and instruct learners to practice measuring, cutting, deburring, and (if applicable) threading short lengths of pipe.</w:t>
      </w:r>
    </w:p>
    <w:p w14:paraId="3F020EA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Perform a practical assessment of their prepared pipe ends, ensuring they are square, clean, and ready for a fitting.</w:t>
      </w:r>
    </w:p>
    <w:p w14:paraId="4CF93599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F89FE0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Inspect the prepared pipes together.</w:t>
      </w:r>
    </w:p>
    <w:p w14:paraId="3BE25AE2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a poorly prepared pipe will inevitably lead to a leaking joint.</w:t>
      </w:r>
    </w:p>
    <w:p w14:paraId="75C566D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108398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clean the tools and sweep the workstations free of metal shavings or plastic dust.</w:t>
      </w:r>
    </w:p>
    <w:p w14:paraId="2393B2A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4399CD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43AF36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7623D73">
          <v:rect id="_x0000_i1118" style="width:0;height:1.5pt" o:hralign="center" o:hrstd="t" o:hrnoshade="t" o:hr="t" fillcolor="gray" stroked="f"/>
        </w:pict>
      </w:r>
    </w:p>
    <w:p w14:paraId="7CA59E3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BUILDING CONSTRUCTION LESSON PLAN: Week 13,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1361EC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B421A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7D384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E4BF7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919FC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AC736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D53BB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1C5365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AF23E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00A09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1EAF7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3ED29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2264B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67FB51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665509F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3</w:t>
      </w:r>
    </w:p>
    <w:p w14:paraId="37D2AC71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82E4C3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132F63D4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C15812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4.3 Pipework</w:t>
      </w:r>
    </w:p>
    <w:p w14:paraId="000967E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3E4BB0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8E6C8E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procedures of pipe joining.</w:t>
      </w:r>
    </w:p>
    <w:p w14:paraId="48B69F4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10A432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good pipework necessary in plumbing?</w:t>
      </w:r>
    </w:p>
    <w:p w14:paraId="21BE5A5A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132"/>
      </w:tblGrid>
      <w:tr w:rsidR="00200991" w:rsidRPr="00200991" w14:paraId="00A16E3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9CF0D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D0EA5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B9AFF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625280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0D8CF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E4E16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A8084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Technical Process</w:t>
            </w:r>
          </w:p>
        </w:tc>
      </w:tr>
    </w:tbl>
    <w:p w14:paraId="120B5BD2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8CE403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B83196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F7396C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06C606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a plastic pipe is joined differently from a steel pipe.</w:t>
      </w:r>
    </w:p>
    <w:p w14:paraId="18BA4E7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E61144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the distinct joining techniques based on the material.</w:t>
      </w:r>
    </w:p>
    <w:p w14:paraId="2D53DAF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detail solvent cementing for PVC/CPVC, threaded joints with PTFE tape for steel, and heat fusion for PPR.</w:t>
      </w:r>
    </w:p>
    <w:p w14:paraId="0503C9D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chemical or mechanical process behind each joint to ensure it is watertight and can withstand pressure.</w:t>
      </w:r>
    </w:p>
    <w:p w14:paraId="7D61FE1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test learners' understanding of which joining procedure applies to which material.</w:t>
      </w:r>
    </w:p>
    <w:p w14:paraId="335E784D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A39ECD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joining procedures.</w:t>
      </w:r>
    </w:p>
    <w:p w14:paraId="2B3F461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curing times required for solvent cements before the pipes can be tested with water.</w:t>
      </w:r>
    </w:p>
    <w:p w14:paraId="3571190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EDAFE1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step-by-step summary of how to join two PVC pipes using solvent cement.</w:t>
      </w:r>
    </w:p>
    <w:p w14:paraId="425351B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1728F48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EF80AA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EDC5F70">
          <v:rect id="_x0000_i1119" style="width:0;height:1.5pt" o:hralign="center" o:hrstd="t" o:hrnoshade="t" o:hr="t" fillcolor="gray" stroked="f"/>
        </w:pict>
      </w:r>
    </w:p>
    <w:p w14:paraId="6927ECD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61A363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B61AA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2A0A2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D479EB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5620F5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3B491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70F63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59E1FB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21314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6B7E6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DC1B1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072E2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813819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51F2F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D8A1D3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4</w:t>
      </w:r>
    </w:p>
    <w:p w14:paraId="468FC5AF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49FAA5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4C565DF6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85F937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4.3 Pipework</w:t>
      </w:r>
    </w:p>
    <w:p w14:paraId="75A901B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FB2A56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37FA8E6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Perform pipe bending.</w:t>
      </w:r>
    </w:p>
    <w:p w14:paraId="437F429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42B70A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good pipework necessary in plumbing?</w:t>
      </w:r>
    </w:p>
    <w:p w14:paraId="118E8F6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757"/>
      </w:tblGrid>
      <w:tr w:rsidR="00200991" w:rsidRPr="00200991" w14:paraId="00B9A4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20A4EF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642CF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1E6FF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36B75D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E114C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E8263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0DCE7D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Skill Execution</w:t>
            </w:r>
          </w:p>
        </w:tc>
      </w:tr>
    </w:tbl>
    <w:p w14:paraId="337B005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0C9D4C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Pipe bender</w:t>
      </w:r>
    </w:p>
    <w:p w14:paraId="29F51D8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B7A9D3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9EDD9E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pipe with a 90-degree elbow fitting, and a pipe that has been smoothly bent to 90 degrees. Ask which offers less resistance to water flow.</w:t>
      </w:r>
    </w:p>
    <w:p w14:paraId="64CEA44D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6820F3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advantages of pipe bending (fewer fittings, reduced leak risk, smoother flow) versus using elbow fittings.</w:t>
      </w:r>
    </w:p>
    <w:p w14:paraId="268D8FE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 demonstration showing how to use a pipe bender to create a smooth curve without kinking or collapsing the pipe.</w:t>
      </w:r>
    </w:p>
    <w:p w14:paraId="1FD5BD1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Allow learners to undertake guided practice, taking turns to use the pipe bender to achieve specific angles.</w:t>
      </w:r>
    </w:p>
    <w:p w14:paraId="65C351E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of their technique, focusing on smooth, controlled pressure to avoid damaging the pipe wall.</w:t>
      </w:r>
    </w:p>
    <w:p w14:paraId="112ACAA4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1ACAB61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bent pipes produced by the learners.</w:t>
      </w:r>
    </w:p>
    <w:p w14:paraId="48376BC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certain hard materials cannot be bent cold and require heat or fittings instead.</w:t>
      </w:r>
    </w:p>
    <w:p w14:paraId="112D717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7672F2A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 pipe bender and label where the pipe is inserted.</w:t>
      </w:r>
    </w:p>
    <w:p w14:paraId="6C89099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040D91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D42F7A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7460C80">
          <v:rect id="_x0000_i1120" style="width:0;height:1.5pt" o:hralign="center" o:hrstd="t" o:hrnoshade="t" o:hr="t" fillcolor="gray" stroked="f"/>
        </w:pict>
      </w:r>
    </w:p>
    <w:p w14:paraId="112E2E0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BUILDING CONSTRUCTION LESSON PLAN: Week 13,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965"/>
        <w:gridCol w:w="1640"/>
        <w:gridCol w:w="1749"/>
        <w:gridCol w:w="1749"/>
        <w:gridCol w:w="1584"/>
      </w:tblGrid>
      <w:tr w:rsidR="00200991" w:rsidRPr="00200991" w14:paraId="531D554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A923D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D1437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158A23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61483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1B53B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67A47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200991" w:rsidRPr="00200991" w14:paraId="5413E0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5D5BF0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9CC32E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F8900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Building Construction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B95D7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4375AC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606205A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9989D7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5</w:t>
      </w:r>
    </w:p>
    <w:p w14:paraId="0EDDA797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872F8A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Building Services</w:t>
      </w:r>
    </w:p>
    <w:p w14:paraId="1DBA5D1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190F75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4.3 Pipework</w:t>
      </w:r>
    </w:p>
    <w:p w14:paraId="016DBE38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A271640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88D800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safety in pipework operations.</w:t>
      </w:r>
    </w:p>
    <w:p w14:paraId="6775454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8EF0883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good pipework necessary in plumbing?</w:t>
      </w:r>
    </w:p>
    <w:p w14:paraId="2526560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230"/>
      </w:tblGrid>
      <w:tr w:rsidR="00200991" w:rsidRPr="00200991" w14:paraId="38F626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BEBBC8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36C9D1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E90874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200991" w:rsidRPr="00200991" w14:paraId="095D6E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2E0196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FFC257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CF5E32" w14:textId="77777777" w:rsidR="00200991" w:rsidRPr="00200991" w:rsidRDefault="00200991" w:rsidP="00200991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200991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Hazard Awareness</w:t>
            </w:r>
          </w:p>
        </w:tc>
      </w:tr>
    </w:tbl>
    <w:p w14:paraId="60703849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C2C40D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Safety posters</w:t>
      </w:r>
    </w:p>
    <w:p w14:paraId="58C0E075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A6FCC9B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E0949ED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Reflect on the practical activities of the week. Ask learners what the most dangerous part of pipework is.</w:t>
      </w:r>
    </w:p>
    <w:p w14:paraId="3565C710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C9292F9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final discussion focused entirely on safe pipework practices.</w:t>
      </w:r>
    </w:p>
    <w:p w14:paraId="3E1D0BFC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safety posters to discuss the dangers of inhaling solvent cement fumes, getting thread-cutting oil on the skin, and the hazards of heat fusion machines.</w:t>
      </w:r>
    </w:p>
    <w:p w14:paraId="7B619ED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Reinforce the importance of a clean, organized workspace to prevent tripping hazards from offcuts and tools.</w:t>
      </w:r>
    </w:p>
    <w:p w14:paraId="6B182F5E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participation as they evaluate hypothetical unsafe scenarios and provide corrective safety measures.</w:t>
      </w:r>
    </w:p>
    <w:p w14:paraId="19DE1413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7B4D82B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critical safety protocols for plumbing and pipework.</w:t>
      </w:r>
    </w:p>
    <w:p w14:paraId="6FD5DD75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Congratulate the learners on completing the syllabus and encourage them to begin their comprehensive revision.</w:t>
      </w:r>
    </w:p>
    <w:p w14:paraId="7A9DCACF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27A6A67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ensure all notes, diagrams, and assignments are organized for the End of Term Exams.</w:t>
      </w:r>
    </w:p>
    <w:p w14:paraId="7D50A6FD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A23333F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71AAC3" w14:textId="77777777" w:rsidR="00200991" w:rsidRPr="00200991" w:rsidRDefault="00200991" w:rsidP="00200991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55A68EA">
          <v:rect id="_x0000_i1121" style="width:0;height:1.5pt" o:hralign="center" o:hrstd="t" o:hrnoshade="t" o:hr="t" fillcolor="gray" stroked="f"/>
        </w:pict>
      </w:r>
    </w:p>
    <w:p w14:paraId="4AB0E17E" w14:textId="77777777" w:rsidR="00200991" w:rsidRPr="00200991" w:rsidRDefault="00200991" w:rsidP="00200991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14: END OF TERM EXAMS AND ASSESSMENTS</w:t>
      </w:r>
    </w:p>
    <w:p w14:paraId="7EC772C4" w14:textId="77777777" w:rsidR="00200991" w:rsidRPr="00200991" w:rsidRDefault="00200991" w:rsidP="00200991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200991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03357C" w14:textId="77777777" w:rsidR="00572A61" w:rsidRPr="00200991" w:rsidRDefault="00572A61" w:rsidP="00947C3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</w:p>
    <w:sectPr w:rsidR="00572A61" w:rsidRPr="00200991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A806F" w14:textId="77777777" w:rsidR="00C26378" w:rsidRDefault="00C26378" w:rsidP="00200991">
      <w:pPr>
        <w:spacing w:after="0" w:line="240" w:lineRule="auto"/>
      </w:pPr>
      <w:r>
        <w:separator/>
      </w:r>
    </w:p>
  </w:endnote>
  <w:endnote w:type="continuationSeparator" w:id="0">
    <w:p w14:paraId="040A973B" w14:textId="77777777" w:rsidR="00C26378" w:rsidRDefault="00C26378" w:rsidP="00200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14720" w14:textId="77777777" w:rsidR="00C26378" w:rsidRDefault="00C26378" w:rsidP="00200991">
      <w:pPr>
        <w:spacing w:after="0" w:line="240" w:lineRule="auto"/>
      </w:pPr>
      <w:r>
        <w:separator/>
      </w:r>
    </w:p>
  </w:footnote>
  <w:footnote w:type="continuationSeparator" w:id="0">
    <w:p w14:paraId="2EBCC5D5" w14:textId="77777777" w:rsidR="00C26378" w:rsidRDefault="00C26378" w:rsidP="002009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62584838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DBBFB09" w14:textId="472773A2" w:rsidR="00200991" w:rsidRPr="00200991" w:rsidRDefault="00200991">
        <w:pPr>
          <w:pStyle w:val="Header"/>
          <w:jc w:val="right"/>
          <w:rPr>
            <w:rFonts w:ascii="Century Gothic" w:hAnsi="Century Gothic"/>
          </w:rPr>
        </w:pPr>
        <w:r w:rsidRPr="00200991">
          <w:rPr>
            <w:rFonts w:ascii="Century Gothic" w:hAnsi="Century Gothic"/>
          </w:rPr>
          <w:fldChar w:fldCharType="begin"/>
        </w:r>
        <w:r w:rsidRPr="00200991">
          <w:rPr>
            <w:rFonts w:ascii="Century Gothic" w:hAnsi="Century Gothic"/>
          </w:rPr>
          <w:instrText xml:space="preserve"> PAGE   \* MERGEFORMAT </w:instrText>
        </w:r>
        <w:r w:rsidRPr="00200991">
          <w:rPr>
            <w:rFonts w:ascii="Century Gothic" w:hAnsi="Century Gothic"/>
          </w:rPr>
          <w:fldChar w:fldCharType="separate"/>
        </w:r>
        <w:r w:rsidRPr="00200991">
          <w:rPr>
            <w:rFonts w:ascii="Century Gothic" w:hAnsi="Century Gothic"/>
            <w:noProof/>
          </w:rPr>
          <w:t>2</w:t>
        </w:r>
        <w:r w:rsidRPr="00200991">
          <w:rPr>
            <w:rFonts w:ascii="Century Gothic" w:hAnsi="Century Gothic"/>
            <w:noProof/>
          </w:rPr>
          <w:fldChar w:fldCharType="end"/>
        </w:r>
      </w:p>
    </w:sdtContent>
  </w:sdt>
  <w:p w14:paraId="206354A4" w14:textId="77777777" w:rsidR="00200991" w:rsidRPr="00200991" w:rsidRDefault="00200991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2C05"/>
    <w:rsid w:val="00010AD0"/>
    <w:rsid w:val="0005637E"/>
    <w:rsid w:val="00091CF7"/>
    <w:rsid w:val="000E1D87"/>
    <w:rsid w:val="000F1D2D"/>
    <w:rsid w:val="00162C05"/>
    <w:rsid w:val="001648C6"/>
    <w:rsid w:val="00192882"/>
    <w:rsid w:val="00200991"/>
    <w:rsid w:val="002A13C6"/>
    <w:rsid w:val="002B4601"/>
    <w:rsid w:val="0033111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72A61"/>
    <w:rsid w:val="00582479"/>
    <w:rsid w:val="0064770D"/>
    <w:rsid w:val="006C06D1"/>
    <w:rsid w:val="006E4958"/>
    <w:rsid w:val="007123CE"/>
    <w:rsid w:val="00723925"/>
    <w:rsid w:val="0073458E"/>
    <w:rsid w:val="007852FC"/>
    <w:rsid w:val="007970F9"/>
    <w:rsid w:val="007B4520"/>
    <w:rsid w:val="007C6038"/>
    <w:rsid w:val="008019F7"/>
    <w:rsid w:val="0080616C"/>
    <w:rsid w:val="008442A0"/>
    <w:rsid w:val="00870840"/>
    <w:rsid w:val="008B3830"/>
    <w:rsid w:val="008E18A9"/>
    <w:rsid w:val="0090015D"/>
    <w:rsid w:val="00947C35"/>
    <w:rsid w:val="009C42A9"/>
    <w:rsid w:val="009C4A71"/>
    <w:rsid w:val="009D6679"/>
    <w:rsid w:val="009D6D80"/>
    <w:rsid w:val="00A7126C"/>
    <w:rsid w:val="00A95125"/>
    <w:rsid w:val="00AD13A9"/>
    <w:rsid w:val="00AD72A3"/>
    <w:rsid w:val="00B16D09"/>
    <w:rsid w:val="00B33BDA"/>
    <w:rsid w:val="00B67522"/>
    <w:rsid w:val="00BE06E1"/>
    <w:rsid w:val="00C26378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E6741B"/>
    <w:rsid w:val="00EB6620"/>
    <w:rsid w:val="00EE3B9E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6C61A"/>
  <w15:chartTrackingRefBased/>
  <w15:docId w15:val="{F7190411-972A-4528-BDBC-9BB6C31CD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2C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2C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2C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2C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2C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2C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2C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2C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2C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62C0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2C0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2C05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2C05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2C05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2C05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2C05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2C05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2C05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162C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2C05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2C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2C05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162C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2C05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162C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2C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2C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2C05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162C05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E67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E67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E6741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009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991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2009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991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91</Pages>
  <Words>17214</Words>
  <Characters>98126</Characters>
  <Application>Microsoft Office Word</Application>
  <DocSecurity>0</DocSecurity>
  <Lines>817</Lines>
  <Paragraphs>230</Paragraphs>
  <ScaleCrop>false</ScaleCrop>
  <Company/>
  <LinksUpToDate>false</LinksUpToDate>
  <CharactersWithSpaces>115110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14</cp:revision>
  <dcterms:created xsi:type="dcterms:W3CDTF">2026-03-25T13:12:00Z</dcterms:created>
  <dcterms:modified xsi:type="dcterms:W3CDTF">2026-03-25T13:21:00Z</dcterms:modified>
</cp:coreProperties>
</file>